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69" w:rsidRPr="00F05EB5" w:rsidRDefault="00440569" w:rsidP="004405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05EB5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>казенное</w:t>
      </w:r>
      <w:r w:rsidRPr="00F05EB5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</w:t>
      </w:r>
    </w:p>
    <w:p w:rsidR="00440569" w:rsidRPr="00F05EB5" w:rsidRDefault="00440569" w:rsidP="004405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05EB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Цветковский детский сад</w:t>
      </w:r>
      <w:r w:rsidRPr="00F05EB5">
        <w:rPr>
          <w:rFonts w:ascii="Times New Roman" w:hAnsi="Times New Roman" w:cs="Times New Roman"/>
          <w:sz w:val="24"/>
          <w:szCs w:val="24"/>
        </w:rPr>
        <w:t>»</w:t>
      </w:r>
    </w:p>
    <w:p w:rsidR="00440569" w:rsidRPr="00F05EB5" w:rsidRDefault="00440569" w:rsidP="004405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0569" w:rsidRDefault="00440569" w:rsidP="00440569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5"/>
        <w:tblpPr w:leftFromText="180" w:rightFromText="180" w:vertAnchor="text" w:horzAnchor="page" w:tblpX="1202" w:tblpY="27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32"/>
      </w:tblGrid>
      <w:tr w:rsidR="00440569" w:rsidTr="00440569">
        <w:trPr>
          <w:trHeight w:val="2127"/>
        </w:trPr>
        <w:tc>
          <w:tcPr>
            <w:tcW w:w="4432" w:type="dxa"/>
          </w:tcPr>
          <w:p w:rsidR="00440569" w:rsidRDefault="00440569" w:rsidP="0044056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РАССМОТРЕНО</w:t>
            </w:r>
          </w:p>
          <w:p w:rsidR="00440569" w:rsidRDefault="00440569" w:rsidP="0044056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A0E2F">
              <w:rPr>
                <w:rFonts w:ascii="Times New Roman" w:hAnsi="Times New Roman" w:cs="Times New Roman"/>
                <w:sz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</w:rPr>
              <w:t>общем собрании трудового коллектива</w:t>
            </w:r>
          </w:p>
          <w:p w:rsidR="00440569" w:rsidRDefault="00440569" w:rsidP="0044056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</w:t>
            </w:r>
            <w:r w:rsidRPr="00CA0E2F">
              <w:rPr>
                <w:rFonts w:ascii="Times New Roman" w:hAnsi="Times New Roman" w:cs="Times New Roman"/>
                <w:sz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</w:rPr>
              <w:t xml:space="preserve"> «Цветковский детский сад»</w:t>
            </w:r>
          </w:p>
          <w:p w:rsidR="00440569" w:rsidRDefault="00440569" w:rsidP="0044056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Протокол №__ от _______2020г.</w:t>
            </w:r>
          </w:p>
          <w:p w:rsidR="00440569" w:rsidRPr="00CA0E2F" w:rsidRDefault="00440569" w:rsidP="0044056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tbl>
      <w:tblPr>
        <w:tblStyle w:val="a5"/>
        <w:tblpPr w:leftFromText="180" w:rightFromText="180" w:vertAnchor="text" w:horzAnchor="margin" w:tblpXSpec="right" w:tblpY="2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8"/>
      </w:tblGrid>
      <w:tr w:rsidR="00440569" w:rsidTr="00440569">
        <w:trPr>
          <w:trHeight w:val="2202"/>
        </w:trPr>
        <w:tc>
          <w:tcPr>
            <w:tcW w:w="3978" w:type="dxa"/>
          </w:tcPr>
          <w:p w:rsidR="00440569" w:rsidRDefault="00440569" w:rsidP="00440569">
            <w:pPr>
              <w:tabs>
                <w:tab w:val="left" w:pos="2250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УТВЕРЖДЕНО</w:t>
            </w:r>
          </w:p>
          <w:p w:rsidR="00440569" w:rsidRDefault="00440569" w:rsidP="00440569">
            <w:pPr>
              <w:tabs>
                <w:tab w:val="left" w:pos="2250"/>
              </w:tabs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923EF">
              <w:rPr>
                <w:rFonts w:ascii="Times New Roman" w:hAnsi="Times New Roman" w:cs="Times New Roman"/>
                <w:sz w:val="24"/>
              </w:rPr>
              <w:t xml:space="preserve">Приказом </w:t>
            </w:r>
            <w:r>
              <w:rPr>
                <w:rFonts w:ascii="Times New Roman" w:hAnsi="Times New Roman" w:cs="Times New Roman"/>
                <w:sz w:val="24"/>
              </w:rPr>
              <w:t>№ ___ от _____2020</w:t>
            </w:r>
            <w:r w:rsidRPr="009923EF">
              <w:rPr>
                <w:rFonts w:ascii="Times New Roman" w:hAnsi="Times New Roman" w:cs="Times New Roman"/>
                <w:sz w:val="24"/>
              </w:rPr>
              <w:t>г</w:t>
            </w:r>
            <w:r>
              <w:rPr>
                <w:rFonts w:ascii="Times New Roman" w:hAnsi="Times New Roman" w:cs="Times New Roman"/>
                <w:sz w:val="24"/>
              </w:rPr>
              <w:t>. заведующий</w:t>
            </w:r>
            <w:r w:rsidRPr="009923E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МК</w:t>
            </w:r>
            <w:r w:rsidRPr="009923EF">
              <w:rPr>
                <w:rFonts w:ascii="Times New Roman" w:hAnsi="Times New Roman" w:cs="Times New Roman"/>
                <w:sz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</w:rPr>
              <w:t xml:space="preserve"> «Цветковский детский сад»</w:t>
            </w:r>
          </w:p>
          <w:p w:rsidR="00440569" w:rsidRDefault="00440569" w:rsidP="00440569">
            <w:pPr>
              <w:tabs>
                <w:tab w:val="left" w:pos="2250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______________АбдулаеваР.А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440569" w:rsidRDefault="00440569" w:rsidP="0044056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40569" w:rsidRDefault="00440569" w:rsidP="00440569">
      <w:pPr>
        <w:tabs>
          <w:tab w:val="left" w:pos="2250"/>
        </w:tabs>
        <w:spacing w:after="0"/>
        <w:rPr>
          <w:rFonts w:ascii="Times New Roman" w:hAnsi="Times New Roman" w:cs="Times New Roman"/>
          <w:sz w:val="28"/>
        </w:rPr>
      </w:pPr>
    </w:p>
    <w:p w:rsidR="00440569" w:rsidRDefault="00440569" w:rsidP="00440569">
      <w:pPr>
        <w:tabs>
          <w:tab w:val="left" w:pos="2250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textWrapping" w:clear="all"/>
        <w:t xml:space="preserve"> </w:t>
      </w:r>
    </w:p>
    <w:p w:rsidR="00440569" w:rsidRPr="00CA0E2F" w:rsidRDefault="00440569" w:rsidP="00440569">
      <w:pPr>
        <w:tabs>
          <w:tab w:val="left" w:pos="2250"/>
        </w:tabs>
        <w:spacing w:after="0"/>
        <w:rPr>
          <w:rFonts w:ascii="Times New Roman" w:hAnsi="Times New Roman" w:cs="Times New Roman"/>
          <w:sz w:val="28"/>
        </w:rPr>
      </w:pPr>
    </w:p>
    <w:p w:rsidR="00440569" w:rsidRPr="00440569" w:rsidRDefault="00440569" w:rsidP="004405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</w:rPr>
      </w:pPr>
      <w:r w:rsidRPr="00440569"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</w:rPr>
        <w:t>ПЛАН РАБОТЫ</w:t>
      </w:r>
    </w:p>
    <w:p w:rsidR="00440569" w:rsidRPr="00440569" w:rsidRDefault="00440569" w:rsidP="0044056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44"/>
          <w:szCs w:val="36"/>
        </w:rPr>
      </w:pPr>
      <w:r w:rsidRPr="00440569">
        <w:rPr>
          <w:rFonts w:ascii="Times New Roman" w:eastAsia="Times New Roman" w:hAnsi="Times New Roman" w:cs="Times New Roman"/>
          <w:b/>
          <w:bCs/>
          <w:color w:val="0070C0"/>
          <w:kern w:val="36"/>
          <w:sz w:val="44"/>
          <w:szCs w:val="36"/>
        </w:rPr>
        <w:t>на</w:t>
      </w:r>
      <w:r w:rsidRPr="00440569">
        <w:rPr>
          <w:rFonts w:ascii="Times New Roman" w:eastAsia="Times New Roman" w:hAnsi="Times New Roman" w:cs="Times New Roman"/>
          <w:bCs/>
          <w:color w:val="0070C0"/>
          <w:kern w:val="36"/>
          <w:sz w:val="44"/>
          <w:szCs w:val="36"/>
        </w:rPr>
        <w:t xml:space="preserve"> </w:t>
      </w:r>
      <w:r w:rsidRPr="00440569">
        <w:rPr>
          <w:rFonts w:ascii="Times New Roman" w:eastAsia="Times New Roman" w:hAnsi="Times New Roman" w:cs="Times New Roman"/>
          <w:b/>
          <w:bCs/>
          <w:color w:val="0070C0"/>
          <w:kern w:val="36"/>
          <w:sz w:val="44"/>
          <w:szCs w:val="36"/>
        </w:rPr>
        <w:t xml:space="preserve">летний оздоровительный </w:t>
      </w:r>
    </w:p>
    <w:p w:rsidR="00440569" w:rsidRPr="00440569" w:rsidRDefault="00440569" w:rsidP="0044056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44"/>
          <w:szCs w:val="36"/>
        </w:rPr>
      </w:pPr>
      <w:r w:rsidRPr="00440569">
        <w:rPr>
          <w:rFonts w:ascii="Times New Roman" w:eastAsia="Times New Roman" w:hAnsi="Times New Roman" w:cs="Times New Roman"/>
          <w:b/>
          <w:bCs/>
          <w:color w:val="0070C0"/>
          <w:kern w:val="36"/>
          <w:sz w:val="44"/>
          <w:szCs w:val="36"/>
        </w:rPr>
        <w:t>период 2020 год</w:t>
      </w:r>
    </w:p>
    <w:p w:rsidR="00440569" w:rsidRPr="000B5FA8" w:rsidRDefault="00440569" w:rsidP="004405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440569" w:rsidRPr="009923EF" w:rsidRDefault="00440569" w:rsidP="00440569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440569" w:rsidRDefault="00440569" w:rsidP="00440569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6109E4" w:rsidRDefault="006109E4" w:rsidP="006109E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87535" w:rsidRDefault="00C87535" w:rsidP="00C8753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9B6C75" w:rsidRDefault="009B6C75" w:rsidP="009B6C75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C148F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</w:t>
      </w:r>
    </w:p>
    <w:p w:rsidR="009B6C75" w:rsidRDefault="009B6C75" w:rsidP="009B6C75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B41A6A" w:rsidRDefault="00B41A6A" w:rsidP="009B6C75">
      <w:pPr>
        <w:pStyle w:val="a3"/>
        <w:jc w:val="both"/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</w:p>
    <w:p w:rsidR="00ED4D6D" w:rsidRDefault="00CA55C3" w:rsidP="009B6C7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C75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ц</w:t>
      </w:r>
      <w:r w:rsidR="006109E4" w:rsidRPr="009B6C75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ель</w:t>
      </w:r>
      <w:r w:rsidR="006109E4" w:rsidRPr="009B6C75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6109E4" w:rsidRPr="00CA5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объединить усилия взрослых (сотрудников ДОУ и родителей (законных представителей) воспитанников) по созданию условий, способствующих оздоровлению детского организма в летний период; эмоциональному, личностному, познавательному развитию ребёнка.</w:t>
      </w:r>
    </w:p>
    <w:p w:rsidR="00CA55C3" w:rsidRPr="009B6C75" w:rsidRDefault="00CA55C3" w:rsidP="009B6C75">
      <w:pPr>
        <w:pStyle w:val="a3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B6C75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з</w:t>
      </w:r>
      <w:r w:rsidR="006109E4" w:rsidRPr="009B6C75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адачи</w:t>
      </w:r>
      <w:r w:rsidRPr="009B6C75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:</w:t>
      </w:r>
    </w:p>
    <w:p w:rsidR="00CA55C3" w:rsidRDefault="006109E4" w:rsidP="00CA55C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C148F">
        <w:rPr>
          <w:rFonts w:ascii="Times New Roman" w:hAnsi="Times New Roman" w:cs="Times New Roman"/>
          <w:sz w:val="28"/>
          <w:szCs w:val="28"/>
        </w:rPr>
        <w:t xml:space="preserve">Создавать условия, обеспечивающие охрану жизни и здоровья детей, предупреждение </w:t>
      </w:r>
      <w:r>
        <w:rPr>
          <w:rFonts w:ascii="Times New Roman" w:hAnsi="Times New Roman" w:cs="Times New Roman"/>
          <w:sz w:val="28"/>
          <w:szCs w:val="28"/>
        </w:rPr>
        <w:t>заболеваемости и травматизма.</w:t>
      </w:r>
    </w:p>
    <w:p w:rsidR="00CA55C3" w:rsidRDefault="006109E4" w:rsidP="00CA55C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55C3">
        <w:rPr>
          <w:rFonts w:ascii="Times New Roman" w:hAnsi="Times New Roman" w:cs="Times New Roman"/>
          <w:sz w:val="28"/>
          <w:szCs w:val="28"/>
        </w:rPr>
        <w:t>Реализовывать систему мероприятий, направленную на оздоровление и физическое развитие детей, их нравственное воспитание, развитие любознательн</w:t>
      </w:r>
      <w:r w:rsidR="00A0365B" w:rsidRPr="00CA55C3">
        <w:rPr>
          <w:rFonts w:ascii="Times New Roman" w:hAnsi="Times New Roman" w:cs="Times New Roman"/>
          <w:sz w:val="28"/>
          <w:szCs w:val="28"/>
        </w:rPr>
        <w:t>ости,</w:t>
      </w:r>
      <w:r w:rsidRPr="00CA55C3">
        <w:rPr>
          <w:rFonts w:ascii="Times New Roman" w:hAnsi="Times New Roman" w:cs="Times New Roman"/>
          <w:sz w:val="28"/>
          <w:szCs w:val="28"/>
        </w:rPr>
        <w:t xml:space="preserve"> познавательной активности,</w:t>
      </w:r>
      <w:r w:rsidR="00A0365B" w:rsidRPr="00CA55C3">
        <w:rPr>
          <w:rFonts w:ascii="Times New Roman" w:hAnsi="Times New Roman" w:cs="Times New Roman"/>
          <w:sz w:val="28"/>
          <w:szCs w:val="28"/>
        </w:rPr>
        <w:t xml:space="preserve"> исследовательской и проектной деятельности,</w:t>
      </w:r>
      <w:r w:rsidRPr="00CA55C3">
        <w:rPr>
          <w:rFonts w:ascii="Times New Roman" w:hAnsi="Times New Roman" w:cs="Times New Roman"/>
          <w:sz w:val="28"/>
          <w:szCs w:val="28"/>
        </w:rPr>
        <w:t xml:space="preserve"> привитие любви и бережного отношения к природе, </w:t>
      </w:r>
      <w:r w:rsidR="00A0365B" w:rsidRPr="00CA55C3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CA55C3">
        <w:rPr>
          <w:rFonts w:ascii="Times New Roman" w:hAnsi="Times New Roman" w:cs="Times New Roman"/>
          <w:sz w:val="28"/>
          <w:szCs w:val="28"/>
        </w:rPr>
        <w:t>привычки к здоровому образу жизни.</w:t>
      </w:r>
    </w:p>
    <w:p w:rsidR="00CA55C3" w:rsidRDefault="003A194F" w:rsidP="00CA55C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55C3">
        <w:rPr>
          <w:rFonts w:ascii="Times New Roman" w:hAnsi="Times New Roman" w:cs="Times New Roman"/>
          <w:sz w:val="28"/>
          <w:szCs w:val="28"/>
        </w:rPr>
        <w:t>Обеспечивать эмоциональное благополучие воспитанников, используя индивидуальный подход</w:t>
      </w:r>
      <w:r w:rsidR="00ED4D6D">
        <w:rPr>
          <w:rFonts w:ascii="Times New Roman" w:hAnsi="Times New Roman" w:cs="Times New Roman"/>
          <w:sz w:val="28"/>
          <w:szCs w:val="28"/>
        </w:rPr>
        <w:t>.</w:t>
      </w:r>
    </w:p>
    <w:p w:rsidR="00CA55C3" w:rsidRDefault="003A194F" w:rsidP="00CA55C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55C3">
        <w:rPr>
          <w:rFonts w:ascii="Times New Roman" w:hAnsi="Times New Roman" w:cs="Times New Roman"/>
          <w:sz w:val="28"/>
          <w:szCs w:val="28"/>
        </w:rPr>
        <w:t>Оказывать психолого-педагогическое сопровождение родителям</w:t>
      </w:r>
      <w:r w:rsidR="006109E4" w:rsidRPr="00CA55C3">
        <w:rPr>
          <w:rFonts w:ascii="Times New Roman" w:hAnsi="Times New Roman" w:cs="Times New Roman"/>
          <w:sz w:val="28"/>
          <w:szCs w:val="28"/>
        </w:rPr>
        <w:t xml:space="preserve"> по вопросам воспитания и озд</w:t>
      </w:r>
      <w:r w:rsidRPr="00CA55C3">
        <w:rPr>
          <w:rFonts w:ascii="Times New Roman" w:hAnsi="Times New Roman" w:cs="Times New Roman"/>
          <w:sz w:val="28"/>
          <w:szCs w:val="28"/>
        </w:rPr>
        <w:t>оровления детей в летний период.</w:t>
      </w:r>
    </w:p>
    <w:p w:rsidR="00B41A6A" w:rsidRDefault="00B41A6A" w:rsidP="009B6C75">
      <w:pPr>
        <w:pStyle w:val="a3"/>
        <w:jc w:val="both"/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</w:p>
    <w:p w:rsidR="003A194F" w:rsidRPr="00B41A6A" w:rsidRDefault="003A194F" w:rsidP="009B6C75">
      <w:pPr>
        <w:pStyle w:val="a3"/>
        <w:jc w:val="both"/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  <w:r w:rsidRPr="00B41A6A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Формы работы по образовательным областям:</w:t>
      </w:r>
    </w:p>
    <w:p w:rsidR="003A194F" w:rsidRDefault="00932DDF" w:rsidP="003A194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3A194F">
        <w:rPr>
          <w:rFonts w:ascii="Times New Roman" w:hAnsi="Times New Roman" w:cs="Times New Roman"/>
          <w:bCs/>
          <w:iCs/>
          <w:sz w:val="28"/>
          <w:szCs w:val="28"/>
        </w:rPr>
        <w:t>ознавательное развитие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– экспериментальная, познавательно-исследовательская, проектная деятельность;</w:t>
      </w:r>
    </w:p>
    <w:p w:rsidR="00932DDF" w:rsidRDefault="00932DDF" w:rsidP="003A194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речевое развитие – </w:t>
      </w:r>
      <w:r w:rsidR="00C9353B">
        <w:rPr>
          <w:rFonts w:ascii="Times New Roman" w:hAnsi="Times New Roman" w:cs="Times New Roman"/>
          <w:bCs/>
          <w:iCs/>
          <w:sz w:val="28"/>
          <w:szCs w:val="28"/>
        </w:rPr>
        <w:t>беседы, дидактические игры, проектная деятельность, приобщение к художественной литературе;</w:t>
      </w:r>
    </w:p>
    <w:p w:rsidR="00932DDF" w:rsidRDefault="00932DDF" w:rsidP="003A194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художественно-эстетическое развитие – выставки продуктивной деятельности, театрализованная деятельность, музыкально-художественная деятельность</w:t>
      </w:r>
      <w:r w:rsidR="00C9353B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C9353B" w:rsidRPr="007F62F0">
        <w:rPr>
          <w:rFonts w:ascii="Times New Roman" w:hAnsi="Times New Roman" w:cs="Times New Roman"/>
          <w:bCs/>
          <w:iCs/>
          <w:sz w:val="28"/>
          <w:szCs w:val="28"/>
        </w:rPr>
        <w:t>конструктивно-модельная деятельность</w:t>
      </w:r>
      <w:r w:rsidRPr="007F62F0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932DDF" w:rsidRDefault="00932DDF" w:rsidP="003A194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социально-коммуникативное развитие – </w:t>
      </w:r>
      <w:r w:rsidR="00C9353B">
        <w:rPr>
          <w:rFonts w:ascii="Times New Roman" w:hAnsi="Times New Roman" w:cs="Times New Roman"/>
          <w:bCs/>
          <w:iCs/>
          <w:sz w:val="28"/>
          <w:szCs w:val="28"/>
        </w:rPr>
        <w:t xml:space="preserve">беседы нравственной и патриотической направленности, проектная деятельность, конкурсы, викторины; </w:t>
      </w:r>
    </w:p>
    <w:p w:rsidR="00932DDF" w:rsidRPr="003A194F" w:rsidRDefault="00932DDF" w:rsidP="003A194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физическое развитие – спортивные досуги и праздники, организация условий для двигательной активности, игр с водой, закаливающих процедур.</w:t>
      </w:r>
    </w:p>
    <w:p w:rsidR="00B41A6A" w:rsidRDefault="00B41A6A" w:rsidP="006109E4">
      <w:pPr>
        <w:pStyle w:val="a3"/>
        <w:ind w:firstLine="567"/>
        <w:jc w:val="both"/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</w:p>
    <w:p w:rsidR="00B41A6A" w:rsidRDefault="00B41A6A" w:rsidP="006109E4">
      <w:pPr>
        <w:pStyle w:val="a3"/>
        <w:ind w:firstLine="567"/>
        <w:jc w:val="both"/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</w:p>
    <w:p w:rsidR="00BC2EDD" w:rsidRDefault="00BC2EDD" w:rsidP="006109E4">
      <w:pPr>
        <w:pStyle w:val="a3"/>
        <w:ind w:firstLine="567"/>
        <w:jc w:val="both"/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</w:p>
    <w:p w:rsidR="00BC2EDD" w:rsidRDefault="00BC2EDD" w:rsidP="006109E4">
      <w:pPr>
        <w:pStyle w:val="a3"/>
        <w:ind w:firstLine="567"/>
        <w:jc w:val="both"/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</w:p>
    <w:p w:rsidR="00BC2EDD" w:rsidRDefault="00BC2EDD" w:rsidP="006109E4">
      <w:pPr>
        <w:pStyle w:val="a3"/>
        <w:ind w:firstLine="567"/>
        <w:jc w:val="both"/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</w:p>
    <w:p w:rsidR="00BC2EDD" w:rsidRDefault="00BC2EDD" w:rsidP="006109E4">
      <w:pPr>
        <w:pStyle w:val="a3"/>
        <w:ind w:firstLine="567"/>
        <w:jc w:val="both"/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</w:p>
    <w:p w:rsidR="00BC2EDD" w:rsidRDefault="00BC2EDD" w:rsidP="006109E4">
      <w:pPr>
        <w:pStyle w:val="a3"/>
        <w:ind w:firstLine="567"/>
        <w:jc w:val="both"/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</w:p>
    <w:p w:rsidR="00BC2EDD" w:rsidRDefault="00BC2EDD" w:rsidP="006109E4">
      <w:pPr>
        <w:pStyle w:val="a3"/>
        <w:ind w:firstLine="567"/>
        <w:jc w:val="both"/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</w:p>
    <w:p w:rsidR="00BC2EDD" w:rsidRDefault="00BC2EDD" w:rsidP="006109E4">
      <w:pPr>
        <w:pStyle w:val="a3"/>
        <w:ind w:firstLine="567"/>
        <w:jc w:val="both"/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</w:p>
    <w:p w:rsidR="006109E4" w:rsidRPr="00B41A6A" w:rsidRDefault="006109E4" w:rsidP="006109E4">
      <w:pPr>
        <w:pStyle w:val="a3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B41A6A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lastRenderedPageBreak/>
        <w:t>Ожидаемые результаты</w:t>
      </w:r>
    </w:p>
    <w:p w:rsidR="006109E4" w:rsidRDefault="006109E4" w:rsidP="006109E4">
      <w:pPr>
        <w:pStyle w:val="a3"/>
        <w:numPr>
          <w:ilvl w:val="0"/>
          <w:numId w:val="9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C148F">
        <w:rPr>
          <w:rFonts w:ascii="Times New Roman" w:hAnsi="Times New Roman" w:cs="Times New Roman"/>
          <w:sz w:val="28"/>
          <w:szCs w:val="28"/>
        </w:rPr>
        <w:t>Повышение  функци</w:t>
      </w:r>
      <w:r>
        <w:rPr>
          <w:rFonts w:ascii="Times New Roman" w:hAnsi="Times New Roman" w:cs="Times New Roman"/>
          <w:sz w:val="28"/>
          <w:szCs w:val="28"/>
        </w:rPr>
        <w:t>ональных возможностей организма.</w:t>
      </w:r>
    </w:p>
    <w:p w:rsidR="006109E4" w:rsidRDefault="006109E4" w:rsidP="006109E4">
      <w:pPr>
        <w:pStyle w:val="a3"/>
        <w:numPr>
          <w:ilvl w:val="0"/>
          <w:numId w:val="9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C148F">
        <w:rPr>
          <w:rFonts w:ascii="Times New Roman" w:hAnsi="Times New Roman" w:cs="Times New Roman"/>
          <w:sz w:val="28"/>
          <w:szCs w:val="28"/>
        </w:rPr>
        <w:t>Снижение  заболеваемос</w:t>
      </w:r>
      <w:r>
        <w:rPr>
          <w:rFonts w:ascii="Times New Roman" w:hAnsi="Times New Roman" w:cs="Times New Roman"/>
          <w:sz w:val="28"/>
          <w:szCs w:val="28"/>
        </w:rPr>
        <w:t>ти; приобщение к ЗОЖ.</w:t>
      </w:r>
    </w:p>
    <w:p w:rsidR="006109E4" w:rsidRDefault="006109E4" w:rsidP="006109E4">
      <w:pPr>
        <w:pStyle w:val="a3"/>
        <w:numPr>
          <w:ilvl w:val="0"/>
          <w:numId w:val="9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C148F">
        <w:rPr>
          <w:rFonts w:ascii="Times New Roman" w:hAnsi="Times New Roman" w:cs="Times New Roman"/>
          <w:sz w:val="28"/>
          <w:szCs w:val="28"/>
        </w:rPr>
        <w:t>Обогащение знаний детей, повышение  их интерес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C148F">
        <w:rPr>
          <w:rFonts w:ascii="Times New Roman" w:hAnsi="Times New Roman" w:cs="Times New Roman"/>
          <w:sz w:val="28"/>
          <w:szCs w:val="28"/>
        </w:rPr>
        <w:t xml:space="preserve"> к окружаю</w:t>
      </w:r>
      <w:r>
        <w:rPr>
          <w:rFonts w:ascii="Times New Roman" w:hAnsi="Times New Roman" w:cs="Times New Roman"/>
          <w:sz w:val="28"/>
          <w:szCs w:val="28"/>
        </w:rPr>
        <w:t>щему миру, творчеству, познанию</w:t>
      </w:r>
      <w:r w:rsidR="003A194F">
        <w:rPr>
          <w:rFonts w:ascii="Times New Roman" w:hAnsi="Times New Roman" w:cs="Times New Roman"/>
          <w:sz w:val="28"/>
          <w:szCs w:val="28"/>
        </w:rPr>
        <w:t>, исследовательской деятельности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6109E4" w:rsidRDefault="006109E4" w:rsidP="006109E4">
      <w:pPr>
        <w:pStyle w:val="a3"/>
        <w:numPr>
          <w:ilvl w:val="0"/>
          <w:numId w:val="9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C148F">
        <w:rPr>
          <w:rFonts w:ascii="Times New Roman" w:hAnsi="Times New Roman" w:cs="Times New Roman"/>
          <w:sz w:val="28"/>
          <w:szCs w:val="28"/>
        </w:rPr>
        <w:t>Развитие  интереса к природе, положительных эмоциональных отношений, желание</w:t>
      </w:r>
      <w:r w:rsidR="00ED4D6D">
        <w:rPr>
          <w:rFonts w:ascii="Times New Roman" w:hAnsi="Times New Roman" w:cs="Times New Roman"/>
          <w:sz w:val="28"/>
          <w:szCs w:val="28"/>
        </w:rPr>
        <w:t xml:space="preserve"> беречь природу</w:t>
      </w:r>
      <w:r>
        <w:rPr>
          <w:rFonts w:ascii="Times New Roman" w:hAnsi="Times New Roman" w:cs="Times New Roman"/>
          <w:sz w:val="28"/>
          <w:szCs w:val="28"/>
        </w:rPr>
        <w:t xml:space="preserve"> и заботится о ней.</w:t>
      </w:r>
    </w:p>
    <w:p w:rsidR="006109E4" w:rsidRDefault="006109E4" w:rsidP="006109E4">
      <w:pPr>
        <w:pStyle w:val="a3"/>
        <w:numPr>
          <w:ilvl w:val="0"/>
          <w:numId w:val="9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C148F">
        <w:rPr>
          <w:rFonts w:ascii="Times New Roman" w:hAnsi="Times New Roman" w:cs="Times New Roman"/>
          <w:sz w:val="28"/>
          <w:szCs w:val="28"/>
        </w:rPr>
        <w:t>Развитие умения выражать себя в музыкальной, театрализованной деятельности.</w:t>
      </w:r>
    </w:p>
    <w:p w:rsidR="00ED4D6D" w:rsidRPr="00FC148F" w:rsidRDefault="00ED4D6D" w:rsidP="006109E4">
      <w:pPr>
        <w:pStyle w:val="a3"/>
        <w:numPr>
          <w:ilvl w:val="0"/>
          <w:numId w:val="9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эмоционального благополучия детей.</w:t>
      </w:r>
    </w:p>
    <w:p w:rsidR="006109E4" w:rsidRPr="00FC148F" w:rsidRDefault="006109E4" w:rsidP="006109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9E4" w:rsidRDefault="006109E4" w:rsidP="006109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9E4" w:rsidRPr="00CC6719" w:rsidRDefault="00C5353F" w:rsidP="0067305F">
      <w:pPr>
        <w:pStyle w:val="a3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CC6719">
        <w:rPr>
          <w:rFonts w:ascii="Times New Roman" w:hAnsi="Times New Roman" w:cs="Times New Roman"/>
          <w:b/>
          <w:color w:val="002060"/>
          <w:sz w:val="40"/>
          <w:szCs w:val="40"/>
        </w:rPr>
        <w:t>Организационно-методическая деятельность</w:t>
      </w:r>
    </w:p>
    <w:p w:rsidR="00C5353F" w:rsidRPr="00CC6719" w:rsidRDefault="00C5353F" w:rsidP="006109E4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tbl>
      <w:tblPr>
        <w:tblW w:w="503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2985"/>
        <w:gridCol w:w="5931"/>
        <w:gridCol w:w="28"/>
        <w:gridCol w:w="2055"/>
        <w:gridCol w:w="383"/>
        <w:gridCol w:w="3157"/>
        <w:gridCol w:w="28"/>
        <w:gridCol w:w="9"/>
        <w:gridCol w:w="98"/>
      </w:tblGrid>
      <w:tr w:rsidR="0067305F" w:rsidRPr="00053F7A" w:rsidTr="00C87535">
        <w:tc>
          <w:tcPr>
            <w:tcW w:w="208" w:type="pct"/>
          </w:tcPr>
          <w:p w:rsidR="0067305F" w:rsidRPr="00053F7A" w:rsidRDefault="0067305F" w:rsidP="001B30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i/>
                <w:sz w:val="24"/>
                <w:szCs w:val="24"/>
              </w:rPr>
              <w:br w:type="page"/>
            </w: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  <w:p w:rsidR="0067305F" w:rsidRPr="00053F7A" w:rsidRDefault="0067305F" w:rsidP="001B30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pct"/>
          </w:tcPr>
          <w:p w:rsidR="0067305F" w:rsidRPr="00053F7A" w:rsidRDefault="0067305F" w:rsidP="001B30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  <w:p w:rsidR="0067305F" w:rsidRPr="00053F7A" w:rsidRDefault="0067305F" w:rsidP="001B30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937" w:type="pct"/>
          </w:tcPr>
          <w:p w:rsidR="0067305F" w:rsidRPr="00053F7A" w:rsidRDefault="0067305F" w:rsidP="001B30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0" w:type="pct"/>
            <w:gridSpan w:val="7"/>
          </w:tcPr>
          <w:p w:rsidR="0067305F" w:rsidRPr="00053F7A" w:rsidRDefault="0067305F" w:rsidP="001B30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5353F" w:rsidRPr="00053F7A" w:rsidTr="00C87535">
        <w:trPr>
          <w:trHeight w:val="319"/>
        </w:trPr>
        <w:tc>
          <w:tcPr>
            <w:tcW w:w="208" w:type="pct"/>
            <w:vMerge w:val="restart"/>
          </w:tcPr>
          <w:p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pct"/>
            <w:vMerge w:val="restart"/>
          </w:tcPr>
          <w:p w:rsidR="00C5353F" w:rsidRPr="006D60B5" w:rsidRDefault="00C5353F" w:rsidP="001B30B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60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 кадрами</w:t>
            </w:r>
          </w:p>
        </w:tc>
        <w:tc>
          <w:tcPr>
            <w:tcW w:w="3817" w:type="pct"/>
            <w:gridSpan w:val="8"/>
          </w:tcPr>
          <w:p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етодический час</w:t>
            </w:r>
          </w:p>
        </w:tc>
      </w:tr>
      <w:tr w:rsidR="0067305F" w:rsidRPr="00053F7A" w:rsidTr="00C87535">
        <w:trPr>
          <w:trHeight w:val="1578"/>
        </w:trPr>
        <w:tc>
          <w:tcPr>
            <w:tcW w:w="208" w:type="pct"/>
            <w:vMerge/>
          </w:tcPr>
          <w:p w:rsidR="0067305F" w:rsidRPr="00053F7A" w:rsidRDefault="0067305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Merge/>
          </w:tcPr>
          <w:p w:rsidR="0067305F" w:rsidRPr="00053F7A" w:rsidRDefault="0067305F" w:rsidP="001B30B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937" w:type="pct"/>
          </w:tcPr>
          <w:p w:rsidR="0067305F" w:rsidRPr="00053F7A" w:rsidRDefault="0067305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коллектива ДОУ в летний оздоровительный период»</w:t>
            </w:r>
          </w:p>
          <w:p w:rsidR="0067305F" w:rsidRPr="00053F7A" w:rsidRDefault="0067305F" w:rsidP="001B30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0" w:type="pct"/>
            <w:gridSpan w:val="7"/>
          </w:tcPr>
          <w:p w:rsidR="0067305F" w:rsidRPr="00053F7A" w:rsidRDefault="0067305F" w:rsidP="006730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5353F" w:rsidRPr="00053F7A" w:rsidTr="00C87535">
        <w:trPr>
          <w:trHeight w:val="255"/>
        </w:trPr>
        <w:tc>
          <w:tcPr>
            <w:tcW w:w="208" w:type="pct"/>
            <w:vMerge/>
          </w:tcPr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Merge/>
          </w:tcPr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pct"/>
            <w:gridSpan w:val="8"/>
          </w:tcPr>
          <w:p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</w:t>
            </w:r>
          </w:p>
        </w:tc>
      </w:tr>
      <w:tr w:rsidR="0067305F" w:rsidRPr="00053F7A" w:rsidTr="00C87535">
        <w:trPr>
          <w:gridAfter w:val="3"/>
          <w:wAfter w:w="44" w:type="pct"/>
          <w:trHeight w:val="725"/>
        </w:trPr>
        <w:tc>
          <w:tcPr>
            <w:tcW w:w="208" w:type="pct"/>
            <w:vMerge/>
          </w:tcPr>
          <w:p w:rsidR="0067305F" w:rsidRPr="00053F7A" w:rsidRDefault="0067305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Merge/>
          </w:tcPr>
          <w:p w:rsidR="0067305F" w:rsidRPr="00053F7A" w:rsidRDefault="0067305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pct"/>
          </w:tcPr>
          <w:p w:rsidR="0067305F" w:rsidRPr="00053F7A" w:rsidRDefault="0067305F" w:rsidP="006730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«Охрана жизни и здоровья детей при организации летних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домашних условиях »</w:t>
            </w:r>
          </w:p>
        </w:tc>
        <w:tc>
          <w:tcPr>
            <w:tcW w:w="1836" w:type="pct"/>
            <w:gridSpan w:val="4"/>
          </w:tcPr>
          <w:p w:rsidR="0067305F" w:rsidRPr="00053F7A" w:rsidRDefault="0067305F" w:rsidP="006730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7305F" w:rsidRPr="00053F7A" w:rsidTr="00C87535">
        <w:trPr>
          <w:gridAfter w:val="3"/>
          <w:wAfter w:w="44" w:type="pct"/>
          <w:trHeight w:val="807"/>
        </w:trPr>
        <w:tc>
          <w:tcPr>
            <w:tcW w:w="208" w:type="pct"/>
            <w:vMerge/>
          </w:tcPr>
          <w:p w:rsidR="0067305F" w:rsidRPr="00053F7A" w:rsidRDefault="0067305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Merge/>
          </w:tcPr>
          <w:p w:rsidR="0067305F" w:rsidRPr="00053F7A" w:rsidRDefault="0067305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pct"/>
          </w:tcPr>
          <w:p w:rsidR="0067305F" w:rsidRPr="00053F7A" w:rsidRDefault="0067305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«Техника безопасности и охрана труда в летних условиях»</w:t>
            </w:r>
          </w:p>
          <w:p w:rsidR="0067305F" w:rsidRPr="00053F7A" w:rsidRDefault="0067305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pct"/>
            <w:gridSpan w:val="4"/>
          </w:tcPr>
          <w:p w:rsidR="0067305F" w:rsidRPr="00053F7A" w:rsidRDefault="0067305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7305F" w:rsidRPr="00053F7A" w:rsidRDefault="0067305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05F" w:rsidRPr="00053F7A" w:rsidTr="00C87535">
        <w:trPr>
          <w:gridAfter w:val="3"/>
          <w:wAfter w:w="44" w:type="pct"/>
          <w:trHeight w:val="847"/>
        </w:trPr>
        <w:tc>
          <w:tcPr>
            <w:tcW w:w="208" w:type="pct"/>
            <w:vMerge/>
          </w:tcPr>
          <w:p w:rsidR="0067305F" w:rsidRPr="00053F7A" w:rsidRDefault="0067305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Merge/>
          </w:tcPr>
          <w:p w:rsidR="0067305F" w:rsidRPr="00053F7A" w:rsidRDefault="0067305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pct"/>
          </w:tcPr>
          <w:p w:rsidR="0067305F" w:rsidRPr="00053F7A" w:rsidRDefault="0067305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«Соблюдение питьевого и санитарно-эпидемиологического режима в летних условиях»</w:t>
            </w:r>
          </w:p>
        </w:tc>
        <w:tc>
          <w:tcPr>
            <w:tcW w:w="1836" w:type="pct"/>
            <w:gridSpan w:val="4"/>
          </w:tcPr>
          <w:p w:rsidR="0067305F" w:rsidRPr="00053F7A" w:rsidRDefault="0067305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7305F" w:rsidRPr="00053F7A" w:rsidTr="00C87535">
        <w:trPr>
          <w:gridAfter w:val="8"/>
          <w:wAfter w:w="3817" w:type="pct"/>
          <w:trHeight w:val="906"/>
        </w:trPr>
        <w:tc>
          <w:tcPr>
            <w:tcW w:w="208" w:type="pct"/>
            <w:vMerge/>
          </w:tcPr>
          <w:p w:rsidR="0067305F" w:rsidRPr="00053F7A" w:rsidRDefault="0067305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Merge/>
          </w:tcPr>
          <w:p w:rsidR="0067305F" w:rsidRPr="00053F7A" w:rsidRDefault="0067305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3F" w:rsidRPr="00053F7A" w:rsidTr="00C87535">
        <w:trPr>
          <w:trHeight w:val="304"/>
        </w:trPr>
        <w:tc>
          <w:tcPr>
            <w:tcW w:w="208" w:type="pct"/>
            <w:vMerge/>
          </w:tcPr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Merge/>
          </w:tcPr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pct"/>
            <w:gridSpan w:val="8"/>
          </w:tcPr>
          <w:p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</w:tr>
      <w:tr w:rsidR="00C5353F" w:rsidRPr="00053F7A" w:rsidTr="00C87535">
        <w:trPr>
          <w:trHeight w:val="735"/>
        </w:trPr>
        <w:tc>
          <w:tcPr>
            <w:tcW w:w="208" w:type="pct"/>
            <w:vMerge/>
          </w:tcPr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Merge/>
          </w:tcPr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pct"/>
          </w:tcPr>
          <w:p w:rsidR="00C5353F" w:rsidRPr="00053F7A" w:rsidRDefault="00C5353F" w:rsidP="00C935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детской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в летний период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0" w:type="pct"/>
            <w:gridSpan w:val="2"/>
          </w:tcPr>
          <w:p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gridSpan w:val="5"/>
          </w:tcPr>
          <w:p w:rsidR="00C5353F" w:rsidRPr="00053F7A" w:rsidRDefault="00C5353F" w:rsidP="006730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6730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67305F" w:rsidRPr="00053F7A" w:rsidTr="00C87535">
        <w:trPr>
          <w:gridAfter w:val="8"/>
          <w:wAfter w:w="3817" w:type="pct"/>
          <w:trHeight w:val="473"/>
        </w:trPr>
        <w:tc>
          <w:tcPr>
            <w:tcW w:w="208" w:type="pct"/>
            <w:vMerge/>
          </w:tcPr>
          <w:p w:rsidR="0067305F" w:rsidRPr="00053F7A" w:rsidRDefault="0067305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Merge/>
          </w:tcPr>
          <w:p w:rsidR="0067305F" w:rsidRPr="00053F7A" w:rsidRDefault="0067305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3F" w:rsidRPr="00053F7A" w:rsidTr="00C87535">
        <w:trPr>
          <w:gridAfter w:val="3"/>
          <w:wAfter w:w="44" w:type="pct"/>
          <w:trHeight w:val="368"/>
        </w:trPr>
        <w:tc>
          <w:tcPr>
            <w:tcW w:w="208" w:type="pct"/>
            <w:vMerge/>
          </w:tcPr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Merge/>
          </w:tcPr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pct"/>
          </w:tcPr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«Предупреждение детского травматизма»</w:t>
            </w:r>
          </w:p>
        </w:tc>
        <w:tc>
          <w:tcPr>
            <w:tcW w:w="680" w:type="pct"/>
            <w:gridSpan w:val="2"/>
          </w:tcPr>
          <w:p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  <w:gridSpan w:val="2"/>
          </w:tcPr>
          <w:p w:rsidR="00C5353F" w:rsidRPr="00053F7A" w:rsidRDefault="0067305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5353F" w:rsidRPr="00053F7A" w:rsidTr="00C87535">
        <w:trPr>
          <w:gridAfter w:val="3"/>
          <w:wAfter w:w="44" w:type="pct"/>
          <w:trHeight w:val="290"/>
        </w:trPr>
        <w:tc>
          <w:tcPr>
            <w:tcW w:w="208" w:type="pct"/>
            <w:vMerge/>
          </w:tcPr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Merge/>
          </w:tcPr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pct"/>
            <w:gridSpan w:val="5"/>
          </w:tcPr>
          <w:p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Административные совещания</w:t>
            </w:r>
          </w:p>
        </w:tc>
      </w:tr>
      <w:tr w:rsidR="00C87535" w:rsidRPr="00053F7A" w:rsidTr="00C87535">
        <w:trPr>
          <w:gridAfter w:val="1"/>
          <w:wAfter w:w="32" w:type="pct"/>
          <w:trHeight w:val="791"/>
        </w:trPr>
        <w:tc>
          <w:tcPr>
            <w:tcW w:w="208" w:type="pct"/>
            <w:vMerge/>
          </w:tcPr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Merge/>
          </w:tcPr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pct"/>
            <w:gridSpan w:val="2"/>
          </w:tcPr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ДОУ к новому учебному году»</w:t>
            </w:r>
          </w:p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pct"/>
            <w:gridSpan w:val="2"/>
          </w:tcPr>
          <w:p w:rsidR="00C5353F" w:rsidRPr="00053F7A" w:rsidRDefault="009A7DE5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pct"/>
            <w:gridSpan w:val="3"/>
          </w:tcPr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C87535" w:rsidRPr="00053F7A" w:rsidTr="00C87535">
        <w:trPr>
          <w:gridAfter w:val="1"/>
          <w:wAfter w:w="32" w:type="pct"/>
          <w:trHeight w:val="605"/>
        </w:trPr>
        <w:tc>
          <w:tcPr>
            <w:tcW w:w="208" w:type="pct"/>
            <w:vMerge/>
          </w:tcPr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Merge/>
          </w:tcPr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pct"/>
            <w:gridSpan w:val="2"/>
          </w:tcPr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«Итоги летней оздоровительной работы 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ДОУ»</w:t>
            </w:r>
          </w:p>
        </w:tc>
        <w:tc>
          <w:tcPr>
            <w:tcW w:w="796" w:type="pct"/>
            <w:gridSpan w:val="2"/>
          </w:tcPr>
          <w:p w:rsidR="00C5353F" w:rsidRPr="00053F7A" w:rsidRDefault="009A7DE5" w:rsidP="009A7D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37B35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5353F" w:rsidRPr="00053F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535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" w:type="pct"/>
            <w:gridSpan w:val="3"/>
          </w:tcPr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00B4C" w:rsidRPr="00053F7A" w:rsidTr="00C87535">
        <w:trPr>
          <w:gridAfter w:val="1"/>
          <w:wAfter w:w="32" w:type="pct"/>
          <w:trHeight w:val="966"/>
        </w:trPr>
        <w:tc>
          <w:tcPr>
            <w:tcW w:w="208" w:type="pct"/>
            <w:vMerge w:val="restart"/>
          </w:tcPr>
          <w:p w:rsidR="009A7DE5" w:rsidRPr="00053F7A" w:rsidRDefault="009A7DE5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pct"/>
            <w:vMerge w:val="restart"/>
          </w:tcPr>
          <w:p w:rsidR="009A7DE5" w:rsidRPr="00053F7A" w:rsidRDefault="009A7DE5" w:rsidP="001B30B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Оснащение педагогическог</w:t>
            </w:r>
            <w:r w:rsidRPr="0005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 процесса в соответствии с ФГОС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46" w:type="pct"/>
            <w:gridSpan w:val="2"/>
            <w:tcBorders>
              <w:bottom w:val="nil"/>
            </w:tcBorders>
          </w:tcPr>
          <w:p w:rsidR="009A7DE5" w:rsidRPr="00053F7A" w:rsidRDefault="009A7DE5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gridSpan w:val="2"/>
            <w:tcBorders>
              <w:bottom w:val="nil"/>
            </w:tcBorders>
          </w:tcPr>
          <w:p w:rsidR="009A7DE5" w:rsidRPr="00053F7A" w:rsidRDefault="009A7DE5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pct"/>
            <w:gridSpan w:val="3"/>
            <w:tcBorders>
              <w:bottom w:val="nil"/>
            </w:tcBorders>
          </w:tcPr>
          <w:p w:rsidR="009A7DE5" w:rsidRPr="00053F7A" w:rsidRDefault="009A7DE5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535" w:rsidRPr="00053F7A" w:rsidTr="00C87535">
        <w:trPr>
          <w:gridAfter w:val="2"/>
          <w:wAfter w:w="35" w:type="pct"/>
          <w:trHeight w:val="726"/>
        </w:trPr>
        <w:tc>
          <w:tcPr>
            <w:tcW w:w="208" w:type="pct"/>
            <w:vMerge/>
          </w:tcPr>
          <w:p w:rsidR="009A7DE5" w:rsidRPr="00053F7A" w:rsidRDefault="009A7DE5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Merge/>
          </w:tcPr>
          <w:p w:rsidR="009A7DE5" w:rsidRPr="00053F7A" w:rsidRDefault="009A7DE5" w:rsidP="001B30B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46" w:type="pct"/>
            <w:gridSpan w:val="2"/>
            <w:tcBorders>
              <w:top w:val="nil"/>
            </w:tcBorders>
          </w:tcPr>
          <w:p w:rsidR="009A7DE5" w:rsidRPr="00053F7A" w:rsidRDefault="009A7DE5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перспективного плана, рабочих программ</w:t>
            </w:r>
          </w:p>
        </w:tc>
        <w:tc>
          <w:tcPr>
            <w:tcW w:w="796" w:type="pct"/>
            <w:gridSpan w:val="2"/>
            <w:tcBorders>
              <w:top w:val="nil"/>
            </w:tcBorders>
          </w:tcPr>
          <w:p w:rsidR="009A7DE5" w:rsidRPr="00053F7A" w:rsidRDefault="009A7DE5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июль </w:t>
            </w:r>
          </w:p>
          <w:p w:rsidR="009A7DE5" w:rsidRPr="00053F7A" w:rsidRDefault="009A7DE5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pct"/>
            <w:gridSpan w:val="2"/>
            <w:tcBorders>
              <w:top w:val="nil"/>
            </w:tcBorders>
          </w:tcPr>
          <w:p w:rsidR="009A7DE5" w:rsidRPr="00053F7A" w:rsidRDefault="009A7DE5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87535" w:rsidRPr="00053F7A" w:rsidTr="00C87535">
        <w:trPr>
          <w:gridAfter w:val="2"/>
          <w:wAfter w:w="35" w:type="pct"/>
          <w:trHeight w:val="680"/>
        </w:trPr>
        <w:tc>
          <w:tcPr>
            <w:tcW w:w="208" w:type="pct"/>
          </w:tcPr>
          <w:p w:rsidR="00C5353F" w:rsidRPr="00053F7A" w:rsidRDefault="001B30B4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353F" w:rsidRPr="00053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pct"/>
          </w:tcPr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</w:t>
            </w:r>
          </w:p>
        </w:tc>
        <w:tc>
          <w:tcPr>
            <w:tcW w:w="1946" w:type="pct"/>
            <w:gridSpan w:val="2"/>
          </w:tcPr>
          <w:p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Организация двигательного режима детей в течение дня</w:t>
            </w:r>
          </w:p>
        </w:tc>
        <w:tc>
          <w:tcPr>
            <w:tcW w:w="796" w:type="pct"/>
            <w:gridSpan w:val="2"/>
          </w:tcPr>
          <w:p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040" w:type="pct"/>
            <w:gridSpan w:val="2"/>
          </w:tcPr>
          <w:p w:rsidR="00C5353F" w:rsidRPr="00053F7A" w:rsidRDefault="00C5353F" w:rsidP="00700B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700B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C87535" w:rsidRPr="00053F7A" w:rsidTr="00C87535">
        <w:trPr>
          <w:gridAfter w:val="3"/>
          <w:wAfter w:w="44" w:type="pct"/>
          <w:trHeight w:val="838"/>
        </w:trPr>
        <w:tc>
          <w:tcPr>
            <w:tcW w:w="1183" w:type="pct"/>
            <w:gridSpan w:val="2"/>
          </w:tcPr>
          <w:p w:rsidR="009A7DE5" w:rsidRPr="00053F7A" w:rsidRDefault="00C87535" w:rsidP="00700B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родителей  по организации </w:t>
            </w:r>
            <w:r w:rsidR="009A7DE5"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оздоровительных мероприятий </w:t>
            </w:r>
          </w:p>
        </w:tc>
        <w:tc>
          <w:tcPr>
            <w:tcW w:w="1946" w:type="pct"/>
            <w:gridSpan w:val="2"/>
          </w:tcPr>
          <w:p w:rsidR="009A7DE5" w:rsidRPr="00053F7A" w:rsidRDefault="009A7DE5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27" w:type="pct"/>
            <w:gridSpan w:val="3"/>
          </w:tcPr>
          <w:p w:rsidR="009A7DE5" w:rsidRDefault="009A7DE5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C875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A7DE5" w:rsidRPr="00053F7A" w:rsidRDefault="009A7DE5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</w:tbl>
    <w:p w:rsidR="00B41A6A" w:rsidRDefault="00C87535" w:rsidP="00C87535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</w:t>
      </w:r>
    </w:p>
    <w:p w:rsidR="00B41A6A" w:rsidRDefault="00B41A6A" w:rsidP="00C87535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B41A6A" w:rsidRDefault="00B41A6A" w:rsidP="00C87535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B41A6A" w:rsidRDefault="00B41A6A" w:rsidP="00C87535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B41A6A" w:rsidRDefault="00B41A6A" w:rsidP="00C87535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B41A6A" w:rsidRDefault="00B41A6A" w:rsidP="00C87535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6109E4" w:rsidRPr="00CC6719" w:rsidRDefault="00C87535" w:rsidP="00C87535">
      <w:pPr>
        <w:pStyle w:val="a3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C5353F" w:rsidRPr="00CC6719">
        <w:rPr>
          <w:rFonts w:ascii="Times New Roman" w:hAnsi="Times New Roman" w:cs="Times New Roman"/>
          <w:b/>
          <w:color w:val="002060"/>
          <w:sz w:val="40"/>
          <w:szCs w:val="40"/>
        </w:rPr>
        <w:t>Физкультурно-оздоровительная</w:t>
      </w:r>
      <w:r w:rsidR="006109E4" w:rsidRPr="00CC6719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работа</w:t>
      </w:r>
    </w:p>
    <w:p w:rsidR="001B30B4" w:rsidRPr="00AD58AE" w:rsidRDefault="001B30B4" w:rsidP="006109E4">
      <w:pPr>
        <w:pStyle w:val="a3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</w:p>
    <w:tbl>
      <w:tblPr>
        <w:tblStyle w:val="a5"/>
        <w:tblW w:w="0" w:type="auto"/>
        <w:tblInd w:w="250" w:type="dxa"/>
        <w:tblLayout w:type="fixed"/>
        <w:tblLook w:val="04A0"/>
      </w:tblPr>
      <w:tblGrid>
        <w:gridCol w:w="563"/>
        <w:gridCol w:w="2036"/>
        <w:gridCol w:w="5056"/>
        <w:gridCol w:w="1701"/>
        <w:gridCol w:w="5528"/>
      </w:tblGrid>
      <w:tr w:rsidR="00E26C01" w:rsidTr="00C87535">
        <w:tc>
          <w:tcPr>
            <w:tcW w:w="563" w:type="dxa"/>
          </w:tcPr>
          <w:p w:rsidR="00E26C01" w:rsidRPr="00E26C01" w:rsidRDefault="00E26C01" w:rsidP="00E26C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6C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036" w:type="dxa"/>
          </w:tcPr>
          <w:p w:rsidR="00E26C01" w:rsidRPr="00E26C01" w:rsidRDefault="00E26C01" w:rsidP="00E26C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работы</w:t>
            </w:r>
          </w:p>
        </w:tc>
        <w:tc>
          <w:tcPr>
            <w:tcW w:w="5056" w:type="dxa"/>
          </w:tcPr>
          <w:p w:rsidR="00E26C01" w:rsidRPr="00E26C01" w:rsidRDefault="00E26C01" w:rsidP="00E26C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</w:tcPr>
          <w:p w:rsidR="00E26C01" w:rsidRPr="00E26C01" w:rsidRDefault="00E26C01" w:rsidP="00E26C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5528" w:type="dxa"/>
          </w:tcPr>
          <w:p w:rsidR="00E26C01" w:rsidRPr="00E26C01" w:rsidRDefault="00E26C01" w:rsidP="00E26C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Ответственные </w:t>
            </w:r>
          </w:p>
        </w:tc>
      </w:tr>
      <w:tr w:rsidR="00C87535" w:rsidTr="00C87535">
        <w:trPr>
          <w:trHeight w:val="1418"/>
        </w:trPr>
        <w:tc>
          <w:tcPr>
            <w:tcW w:w="563" w:type="dxa"/>
            <w:vMerge w:val="restart"/>
          </w:tcPr>
          <w:p w:rsidR="00C87535" w:rsidRPr="00E26C01" w:rsidRDefault="00C87535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vMerge w:val="restart"/>
          </w:tcPr>
          <w:p w:rsidR="00C87535" w:rsidRPr="00AD58AE" w:rsidRDefault="00C87535" w:rsidP="006109E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58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Физкультурно-оздоровительное</w:t>
            </w:r>
          </w:p>
        </w:tc>
        <w:tc>
          <w:tcPr>
            <w:tcW w:w="5056" w:type="dxa"/>
          </w:tcPr>
          <w:p w:rsidR="00C87535" w:rsidRPr="00E26C01" w:rsidRDefault="00C87535" w:rsidP="001B30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на свежем воздухе.</w:t>
            </w:r>
          </w:p>
        </w:tc>
        <w:tc>
          <w:tcPr>
            <w:tcW w:w="1701" w:type="dxa"/>
            <w:vMerge w:val="restart"/>
          </w:tcPr>
          <w:p w:rsidR="00C87535" w:rsidRPr="001B30B4" w:rsidRDefault="00C87535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5528" w:type="dxa"/>
            <w:vMerge w:val="restart"/>
          </w:tcPr>
          <w:p w:rsidR="00C87535" w:rsidRPr="001B30B4" w:rsidRDefault="00C87535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AD58AE" w:rsidTr="00C87535">
        <w:trPr>
          <w:trHeight w:val="318"/>
        </w:trPr>
        <w:tc>
          <w:tcPr>
            <w:tcW w:w="563" w:type="dxa"/>
            <w:vMerge/>
          </w:tcPr>
          <w:p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vMerge/>
          </w:tcPr>
          <w:p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6" w:type="dxa"/>
          </w:tcPr>
          <w:p w:rsidR="00AD58AE" w:rsidRPr="00053F7A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здоровительный бег.</w:t>
            </w:r>
          </w:p>
        </w:tc>
        <w:tc>
          <w:tcPr>
            <w:tcW w:w="1701" w:type="dxa"/>
            <w:vMerge/>
          </w:tcPr>
          <w:p w:rsidR="00AD58AE" w:rsidRPr="001B30B4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AD58AE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8AE" w:rsidTr="00C87535">
        <w:trPr>
          <w:trHeight w:val="552"/>
        </w:trPr>
        <w:tc>
          <w:tcPr>
            <w:tcW w:w="563" w:type="dxa"/>
            <w:vMerge/>
          </w:tcPr>
          <w:p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vMerge/>
          </w:tcPr>
          <w:p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6" w:type="dxa"/>
          </w:tcPr>
          <w:p w:rsidR="00AD58AE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по физическому развитию на воздухе:</w:t>
            </w:r>
          </w:p>
          <w:p w:rsidR="00AD58AE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подвижные игры</w:t>
            </w:r>
          </w:p>
        </w:tc>
        <w:tc>
          <w:tcPr>
            <w:tcW w:w="1701" w:type="dxa"/>
            <w:vMerge/>
          </w:tcPr>
          <w:p w:rsidR="00AD58AE" w:rsidRPr="001B30B4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AD58AE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8AE" w:rsidTr="00C87535">
        <w:trPr>
          <w:trHeight w:val="570"/>
        </w:trPr>
        <w:tc>
          <w:tcPr>
            <w:tcW w:w="563" w:type="dxa"/>
            <w:vMerge/>
          </w:tcPr>
          <w:p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vMerge/>
          </w:tcPr>
          <w:p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6" w:type="dxa"/>
          </w:tcPr>
          <w:p w:rsidR="00AD58AE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Максимальное пребывание детей на свежем воздухе.</w:t>
            </w:r>
          </w:p>
        </w:tc>
        <w:tc>
          <w:tcPr>
            <w:tcW w:w="1701" w:type="dxa"/>
            <w:vMerge/>
          </w:tcPr>
          <w:p w:rsidR="00AD58AE" w:rsidRPr="001B30B4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AD58AE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8AE" w:rsidTr="00C87535">
        <w:trPr>
          <w:trHeight w:val="288"/>
        </w:trPr>
        <w:tc>
          <w:tcPr>
            <w:tcW w:w="563" w:type="dxa"/>
            <w:vMerge/>
          </w:tcPr>
          <w:p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vMerge/>
          </w:tcPr>
          <w:p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6" w:type="dxa"/>
          </w:tcPr>
          <w:p w:rsidR="00AD58AE" w:rsidRPr="00053F7A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имнастика после сна.</w:t>
            </w:r>
          </w:p>
        </w:tc>
        <w:tc>
          <w:tcPr>
            <w:tcW w:w="1701" w:type="dxa"/>
            <w:vMerge/>
          </w:tcPr>
          <w:p w:rsidR="00AD58AE" w:rsidRPr="001B30B4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AD58AE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8AE" w:rsidTr="00C87535">
        <w:trPr>
          <w:trHeight w:val="3285"/>
        </w:trPr>
        <w:tc>
          <w:tcPr>
            <w:tcW w:w="563" w:type="dxa"/>
            <w:vMerge/>
          </w:tcPr>
          <w:p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vMerge/>
          </w:tcPr>
          <w:p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6" w:type="dxa"/>
          </w:tcPr>
          <w:p w:rsidR="00AD58AE" w:rsidRPr="00053F7A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Проведение закаливающих процедур:</w:t>
            </w:r>
          </w:p>
          <w:p w:rsidR="00AD58AE" w:rsidRPr="00053F7A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оздушные ванны;</w:t>
            </w:r>
          </w:p>
          <w:p w:rsidR="00AD58AE" w:rsidRPr="00053F7A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осохождение;</w:t>
            </w:r>
          </w:p>
          <w:p w:rsidR="00AD58AE" w:rsidRPr="00053F7A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олоскание полости рта кипяченой водой;</w:t>
            </w:r>
          </w:p>
          <w:p w:rsidR="00AD58AE" w:rsidRPr="00053F7A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оптание по рефлекторным и  мокрым дорожкам;</w:t>
            </w:r>
          </w:p>
          <w:p w:rsidR="00AD58AE" w:rsidRPr="00053F7A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бливание рук до локтя с постепенным снижением температуры;</w:t>
            </w:r>
          </w:p>
          <w:p w:rsidR="00AD58AE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он без маек.</w:t>
            </w:r>
          </w:p>
        </w:tc>
        <w:tc>
          <w:tcPr>
            <w:tcW w:w="1701" w:type="dxa"/>
            <w:vMerge/>
          </w:tcPr>
          <w:p w:rsidR="00AD58AE" w:rsidRPr="001B30B4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AD58AE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30E0" w:rsidRDefault="006830E0" w:rsidP="00C87535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6830E0" w:rsidSect="006109E4">
          <w:pgSz w:w="16838" w:h="11906" w:orient="landscape"/>
          <w:pgMar w:top="850" w:right="993" w:bottom="426" w:left="85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6109E4" w:rsidRPr="000B6A14" w:rsidRDefault="006109E4" w:rsidP="00C87535">
      <w:pPr>
        <w:spacing w:after="0" w:line="360" w:lineRule="auto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0B6A14"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Перспективный план мероприятий с детьми</w:t>
      </w:r>
    </w:p>
    <w:tbl>
      <w:tblPr>
        <w:tblStyle w:val="a5"/>
        <w:tblW w:w="0" w:type="auto"/>
        <w:tblLook w:val="04A0"/>
      </w:tblPr>
      <w:tblGrid>
        <w:gridCol w:w="3793"/>
        <w:gridCol w:w="3828"/>
        <w:gridCol w:w="2268"/>
      </w:tblGrid>
      <w:tr w:rsidR="00C5353F" w:rsidRPr="001B30B4" w:rsidTr="001B30B4">
        <w:tc>
          <w:tcPr>
            <w:tcW w:w="3793" w:type="dxa"/>
          </w:tcPr>
          <w:p w:rsidR="00C5353F" w:rsidRPr="001B30B4" w:rsidRDefault="00C5353F" w:rsidP="001B3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проведения. </w:t>
            </w:r>
          </w:p>
          <w:p w:rsidR="00C5353F" w:rsidRPr="001B30B4" w:rsidRDefault="00C5353F" w:rsidP="001B3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дня </w:t>
            </w:r>
          </w:p>
        </w:tc>
        <w:tc>
          <w:tcPr>
            <w:tcW w:w="3828" w:type="dxa"/>
          </w:tcPr>
          <w:p w:rsidR="00C5353F" w:rsidRPr="001B30B4" w:rsidRDefault="00C5353F" w:rsidP="001B3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C5353F" w:rsidRPr="001B30B4" w:rsidRDefault="00C5353F" w:rsidP="001B3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F3D80" w:rsidRPr="001B30B4" w:rsidTr="00C0073B">
        <w:tc>
          <w:tcPr>
            <w:tcW w:w="9889" w:type="dxa"/>
            <w:gridSpan w:val="3"/>
          </w:tcPr>
          <w:p w:rsidR="00FF3D80" w:rsidRPr="001B30B4" w:rsidRDefault="00FF3D80" w:rsidP="001B3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«Здравствуй, лето</w:t>
            </w:r>
            <w:proofErr w:type="gramStart"/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!»</w:t>
            </w:r>
            <w:proofErr w:type="gramEnd"/>
          </w:p>
        </w:tc>
      </w:tr>
      <w:tr w:rsidR="00C5353F" w:rsidRPr="001B30B4" w:rsidTr="001B30B4">
        <w:tc>
          <w:tcPr>
            <w:tcW w:w="3793" w:type="dxa"/>
          </w:tcPr>
          <w:p w:rsidR="00C5353F" w:rsidRPr="001B30B4" w:rsidRDefault="007F62F0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875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C6719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 w:rsidR="00C8753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защиты детей.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53F" w:rsidRPr="001B5F69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  <w:r w:rsidR="001B5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F69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«Лето снова с нами»</w:t>
            </w:r>
            <w:r w:rsidRPr="001B5F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5353F" w:rsidRPr="001B30B4" w:rsidRDefault="00905876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Рисование «Дети и лето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68" w:type="dxa"/>
          </w:tcPr>
          <w:p w:rsidR="00C5353F" w:rsidRPr="001B30B4" w:rsidRDefault="001E1FE3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уководитель,</w:t>
            </w:r>
          </w:p>
          <w:p w:rsidR="00C5353F" w:rsidRPr="001B30B4" w:rsidRDefault="001E1FE3" w:rsidP="00086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86248">
              <w:rPr>
                <w:rFonts w:ascii="Times New Roman" w:hAnsi="Times New Roman" w:cs="Times New Roman"/>
                <w:sz w:val="24"/>
                <w:szCs w:val="24"/>
              </w:rPr>
              <w:t>едагоги ДОУ,</w:t>
            </w:r>
            <w:r w:rsidR="00086248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5353F" w:rsidRPr="001B30B4" w:rsidTr="001B30B4">
        <w:trPr>
          <w:trHeight w:val="1140"/>
        </w:trPr>
        <w:tc>
          <w:tcPr>
            <w:tcW w:w="3793" w:type="dxa"/>
          </w:tcPr>
          <w:p w:rsidR="00C5353F" w:rsidRPr="001B5F69" w:rsidRDefault="00CC6719" w:rsidP="001B5F69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862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 w:rsidR="0008624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1B5F69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русских народных сказок</w:t>
            </w:r>
            <w:r w:rsidR="001B5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B5F69" w:rsidRPr="00417670" w:rsidRDefault="001B5F69" w:rsidP="001B5F6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русских народных сказок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B5F69" w:rsidRPr="00417670" w:rsidRDefault="001B5F69" w:rsidP="001B5F6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-Рассматривание иллюстраций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5353F" w:rsidRPr="001B5F69" w:rsidRDefault="001B5F69" w:rsidP="001B5F6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«Моя любимая сказка»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5353F" w:rsidRPr="001B30B4" w:rsidRDefault="00C5353F" w:rsidP="0008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  <w:r w:rsidR="00086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53F" w:rsidRPr="001B30B4" w:rsidTr="001B30B4">
        <w:trPr>
          <w:trHeight w:val="1464"/>
        </w:trPr>
        <w:tc>
          <w:tcPr>
            <w:tcW w:w="3793" w:type="dxa"/>
          </w:tcPr>
          <w:p w:rsidR="00C5353F" w:rsidRPr="001B30B4" w:rsidRDefault="00CC6719" w:rsidP="0008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862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 w:rsidR="0008624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охраны окружающей среды (День эколога).</w:t>
            </w:r>
          </w:p>
        </w:tc>
        <w:tc>
          <w:tcPr>
            <w:tcW w:w="3828" w:type="dxa"/>
          </w:tcPr>
          <w:p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53F" w:rsidRPr="001B30B4" w:rsidRDefault="00C5353F" w:rsidP="000E7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5876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на тему «</w:t>
            </w:r>
            <w:proofErr w:type="spellStart"/>
            <w:r w:rsidR="00905876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="00905876">
              <w:rPr>
                <w:rFonts w:ascii="Times New Roman" w:hAnsi="Times New Roman" w:cs="Times New Roman"/>
                <w:sz w:val="24"/>
                <w:szCs w:val="24"/>
              </w:rPr>
              <w:t xml:space="preserve"> – юные защитники природы»</w:t>
            </w:r>
            <w:r w:rsidR="000E74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5353F" w:rsidRPr="001B30B4" w:rsidRDefault="00C5353F" w:rsidP="0008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  <w:r w:rsidR="00086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53F" w:rsidRPr="001B30B4" w:rsidTr="001B30B4">
        <w:trPr>
          <w:trHeight w:val="996"/>
        </w:trPr>
        <w:tc>
          <w:tcPr>
            <w:tcW w:w="3793" w:type="dxa"/>
          </w:tcPr>
          <w:p w:rsidR="00C5353F" w:rsidRPr="001B30B4" w:rsidRDefault="007F62F0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862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 w:rsidR="0008624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Пушкинский день России (День русского языка).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86248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5876">
              <w:rPr>
                <w:rFonts w:ascii="Times New Roman" w:hAnsi="Times New Roman" w:cs="Times New Roman"/>
                <w:sz w:val="24"/>
                <w:szCs w:val="24"/>
              </w:rPr>
              <w:t>«Любимый сказочный герой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05876" w:rsidRDefault="00C5353F" w:rsidP="009058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05876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«Кто смешнее придумает название»</w:t>
            </w:r>
            <w:r w:rsidR="00905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05876" w:rsidRPr="00417670" w:rsidRDefault="00905876" w:rsidP="0090587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«Дорисуй героя»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5353F" w:rsidRPr="001B30B4" w:rsidRDefault="00C5353F" w:rsidP="0090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086248" w:rsidRPr="001B30B4" w:rsidRDefault="00C5353F" w:rsidP="0008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905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6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3F" w:rsidRPr="001B30B4" w:rsidTr="001B30B4">
        <w:trPr>
          <w:trHeight w:val="300"/>
        </w:trPr>
        <w:tc>
          <w:tcPr>
            <w:tcW w:w="3793" w:type="dxa"/>
          </w:tcPr>
          <w:p w:rsidR="00C5353F" w:rsidRPr="001B30B4" w:rsidRDefault="007F62F0" w:rsidP="0008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862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 w:rsidR="0008624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2350" w:rsidRPr="001B30B4">
              <w:rPr>
                <w:rFonts w:ascii="Times New Roman" w:hAnsi="Times New Roman" w:cs="Times New Roman"/>
                <w:sz w:val="24"/>
                <w:szCs w:val="24"/>
              </w:rPr>
              <w:t>Всемирный день океанов.</w:t>
            </w:r>
          </w:p>
        </w:tc>
        <w:tc>
          <w:tcPr>
            <w:tcW w:w="3828" w:type="dxa"/>
          </w:tcPr>
          <w:p w:rsidR="00632350" w:rsidRPr="001B30B4" w:rsidRDefault="00632350" w:rsidP="00632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Отгадывание загадок о водном мире.</w:t>
            </w:r>
          </w:p>
          <w:p w:rsidR="00632350" w:rsidRPr="001B30B4" w:rsidRDefault="00632350" w:rsidP="00632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сматривание иллюстраций «Водный транспорт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32350" w:rsidRPr="001B30B4" w:rsidRDefault="00632350" w:rsidP="00632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Знакомство с правилами поведения на воде.</w:t>
            </w:r>
          </w:p>
          <w:p w:rsidR="00C5353F" w:rsidRPr="001B30B4" w:rsidRDefault="00632350" w:rsidP="00632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«Морские обитатели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68" w:type="dxa"/>
          </w:tcPr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337A4B" w:rsidRPr="001B30B4" w:rsidTr="00C0073B">
        <w:trPr>
          <w:trHeight w:val="300"/>
        </w:trPr>
        <w:tc>
          <w:tcPr>
            <w:tcW w:w="9889" w:type="dxa"/>
            <w:gridSpan w:val="3"/>
          </w:tcPr>
          <w:p w:rsidR="00337A4B" w:rsidRPr="001B30B4" w:rsidRDefault="00337A4B" w:rsidP="0033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gramEnd"/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Безопасное лето!»</w:t>
            </w:r>
          </w:p>
        </w:tc>
      </w:tr>
      <w:tr w:rsidR="00C5353F" w:rsidRPr="001B30B4" w:rsidTr="001B30B4">
        <w:trPr>
          <w:trHeight w:val="468"/>
        </w:trPr>
        <w:tc>
          <w:tcPr>
            <w:tcW w:w="3793" w:type="dxa"/>
          </w:tcPr>
          <w:p w:rsidR="00C5353F" w:rsidRPr="001B30B4" w:rsidRDefault="00086248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7F62F0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2350" w:rsidRPr="001B30B4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друзей.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32350" w:rsidRPr="001B30B4" w:rsidRDefault="00632350" w:rsidP="00632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Беседы: «Кто такой друг?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», «Для чего нужны друзья».</w:t>
            </w:r>
          </w:p>
          <w:p w:rsidR="00632350" w:rsidRPr="001B30B4" w:rsidRDefault="00632350" w:rsidP="00632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/и на прогулке: «Классики», «Скак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алки», «Мышеловка»,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«К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арусели».</w:t>
            </w:r>
          </w:p>
          <w:p w:rsidR="00C5353F" w:rsidRPr="001B30B4" w:rsidRDefault="00C5353F" w:rsidP="00086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C5353F" w:rsidRPr="001B30B4" w:rsidTr="001B30B4">
        <w:trPr>
          <w:trHeight w:val="508"/>
        </w:trPr>
        <w:tc>
          <w:tcPr>
            <w:tcW w:w="3793" w:type="dxa"/>
          </w:tcPr>
          <w:p w:rsidR="007D1DA3" w:rsidRPr="00417670" w:rsidRDefault="00086248" w:rsidP="007D1DA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FB719A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DA3"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7D1DA3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ПДД</w:t>
            </w:r>
            <w:r w:rsidR="007D1DA3"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="007D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7D1DA3" w:rsidRDefault="007D1DA3" w:rsidP="001B30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1DA3" w:rsidRDefault="007D1DA3" w:rsidP="001B30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южетно-ролевая игра «ДПС»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5353F" w:rsidRPr="001B30B4" w:rsidRDefault="007D1DA3" w:rsidP="0008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ворческая мастерская: рисование иллюстраций по </w:t>
            </w:r>
            <w:proofErr w:type="gramStart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прочитанному</w:t>
            </w:r>
            <w:proofErr w:type="gramEnd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чтение стихов и рассказов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C5353F" w:rsidRPr="001B30B4" w:rsidTr="001B30B4">
        <w:trPr>
          <w:trHeight w:val="699"/>
        </w:trPr>
        <w:tc>
          <w:tcPr>
            <w:tcW w:w="3793" w:type="dxa"/>
          </w:tcPr>
          <w:p w:rsidR="00C5353F" w:rsidRPr="001B30B4" w:rsidRDefault="00086248" w:rsidP="0008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B719A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России.</w:t>
            </w:r>
            <w:r w:rsidR="00E96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C5353F" w:rsidRPr="001B30B4" w:rsidRDefault="003F3B17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Беседы: «Кузбасс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– родина моя», «Наш флаг и наш герб».</w:t>
            </w:r>
          </w:p>
          <w:p w:rsidR="00C5353F" w:rsidRPr="001B30B4" w:rsidRDefault="00C5353F" w:rsidP="00E96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5353F" w:rsidRPr="001B30B4" w:rsidRDefault="00632350" w:rsidP="007D1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>едагоги ДОУ</w:t>
            </w:r>
            <w:r w:rsidR="007D1D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5353F" w:rsidRPr="001B30B4" w:rsidTr="001B30B4">
        <w:trPr>
          <w:trHeight w:val="540"/>
        </w:trPr>
        <w:tc>
          <w:tcPr>
            <w:tcW w:w="3793" w:type="dxa"/>
          </w:tcPr>
          <w:p w:rsidR="00C5353F" w:rsidRPr="001B30B4" w:rsidRDefault="007F62F0" w:rsidP="00F4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45E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 w:rsidR="00F45EE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7D1DA3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Лекарственные растения</w:t>
            </w:r>
            <w:r w:rsidR="007D1D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1DA3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7D1DA3" w:rsidRPr="00417670" w:rsidRDefault="00C5353F" w:rsidP="007D1DA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1DA3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с рассматриванием картинок</w:t>
            </w:r>
          </w:p>
          <w:p w:rsidR="007D1DA3" w:rsidRPr="00417670" w:rsidRDefault="007D1DA3" w:rsidP="007D1DA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-Беседа по правилам личной безопасности с рассматриванием иллюстраций «Осторожно, растения!» «Ядовитые растения, грибы», «Лекарственные растения»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D1DA3" w:rsidRPr="00417670" w:rsidRDefault="007D1DA3" w:rsidP="007D1DA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-Подвижные, сюжетно-ролевые, дидактические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5353F" w:rsidRPr="007D1DA3" w:rsidRDefault="00F45EED" w:rsidP="00F45EE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1DA3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Изготовление знаков «Опасно»</w:t>
            </w:r>
            <w:r w:rsidR="007D1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D80" w:rsidRPr="001B30B4" w:rsidTr="00C0073B">
        <w:trPr>
          <w:trHeight w:val="540"/>
        </w:trPr>
        <w:tc>
          <w:tcPr>
            <w:tcW w:w="9889" w:type="dxa"/>
            <w:gridSpan w:val="3"/>
          </w:tcPr>
          <w:p w:rsidR="00FF3D80" w:rsidRPr="001B30B4" w:rsidRDefault="00FF3D80" w:rsidP="00FF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«Лето в моем крае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5353F" w:rsidRPr="001B30B4" w:rsidTr="001B30B4">
        <w:trPr>
          <w:trHeight w:val="540"/>
        </w:trPr>
        <w:tc>
          <w:tcPr>
            <w:tcW w:w="3793" w:type="dxa"/>
          </w:tcPr>
          <w:p w:rsidR="00C5353F" w:rsidRPr="001B30B4" w:rsidRDefault="007D1DA3" w:rsidP="00F4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45E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F62F0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 w:rsidR="00F45EE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A4E" w:rsidRPr="001B30B4">
              <w:rPr>
                <w:rFonts w:ascii="Times New Roman" w:hAnsi="Times New Roman" w:cs="Times New Roman"/>
                <w:sz w:val="24"/>
                <w:szCs w:val="24"/>
              </w:rPr>
              <w:t>День  медицинского работника</w:t>
            </w:r>
            <w:r w:rsidR="00BD6A4E" w:rsidRPr="001B30B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BD6A4E" w:rsidRPr="009E33F2" w:rsidRDefault="00BD6A4E" w:rsidP="00BD6A4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с рассматриванием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иллюстраций: «Профессия врач».</w:t>
            </w:r>
          </w:p>
          <w:p w:rsidR="00BD6A4E" w:rsidRPr="001B30B4" w:rsidRDefault="00BD6A4E" w:rsidP="00BD6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 о здоровье: «Если что у вас болит, вам поможет Айболит», «Живые витамины», «Вредная еда».</w:t>
            </w:r>
          </w:p>
          <w:p w:rsidR="00C5353F" w:rsidRPr="001B30B4" w:rsidRDefault="00BD6A4E" w:rsidP="00BD6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Нарисуй 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юбимого героя из сказки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» 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Чуковского.</w:t>
            </w:r>
          </w:p>
        </w:tc>
        <w:tc>
          <w:tcPr>
            <w:tcW w:w="2268" w:type="dxa"/>
          </w:tcPr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3F" w:rsidRPr="001B30B4" w:rsidTr="001B30B4">
        <w:trPr>
          <w:trHeight w:val="540"/>
        </w:trPr>
        <w:tc>
          <w:tcPr>
            <w:tcW w:w="3793" w:type="dxa"/>
          </w:tcPr>
          <w:p w:rsidR="00C5353F" w:rsidRPr="00BD6A4E" w:rsidRDefault="003F3B17" w:rsidP="00FF3D8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45EE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 w:rsidR="00F45EE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A4E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растений</w:t>
            </w:r>
            <w:r w:rsidR="00BD6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F3D80" w:rsidRDefault="00BD6A4E" w:rsidP="00F45E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D80" w:rsidRDefault="00FF3D80" w:rsidP="00FF3D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 «Зелёная аптека».</w:t>
            </w:r>
          </w:p>
          <w:p w:rsidR="00FF3D80" w:rsidRDefault="00FF3D80" w:rsidP="00FF3D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 «Зеленая аптека, «Что в поле растет?» «Найди наши деревья», «Выбери и назови кустарники»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5353F" w:rsidRPr="00FF3D80" w:rsidRDefault="00337A4B" w:rsidP="00F45EED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F3D80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Лепка, рисование, аппликация по теме дня</w:t>
            </w:r>
            <w:r w:rsidR="00FF3D8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268" w:type="dxa"/>
          </w:tcPr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5353F" w:rsidRPr="001B30B4" w:rsidRDefault="00C5353F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3F" w:rsidRPr="001B30B4" w:rsidTr="001B30B4">
        <w:trPr>
          <w:trHeight w:val="504"/>
        </w:trPr>
        <w:tc>
          <w:tcPr>
            <w:tcW w:w="3793" w:type="dxa"/>
          </w:tcPr>
          <w:p w:rsidR="00C5353F" w:rsidRPr="00BD6A4E" w:rsidRDefault="003F3B17" w:rsidP="00BD6A4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45EE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 w:rsidR="00F45EE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BD6A4E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насекомы</w:t>
            </w:r>
            <w:r w:rsidR="00BD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C5353F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A4E" w:rsidRPr="00BD6A4E" w:rsidRDefault="00BD6A4E" w:rsidP="00BD6A4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по экологической тропе 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BD6A4E" w:rsidRDefault="00BD6A4E" w:rsidP="00BD6A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Игра - беседа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 муравьиной тропе»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5353F" w:rsidRPr="00F45EED" w:rsidRDefault="00BD6A4E" w:rsidP="00F45EE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Лепка, рисование, аппликация по теме дня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5353F" w:rsidRPr="00BD6A4E" w:rsidRDefault="00BD6A4E" w:rsidP="00F45EE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45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«Природа моего края»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5353F" w:rsidRPr="001B30B4" w:rsidRDefault="00C5353F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3F" w:rsidRPr="001B30B4" w:rsidTr="001B30B4">
        <w:trPr>
          <w:trHeight w:val="480"/>
        </w:trPr>
        <w:tc>
          <w:tcPr>
            <w:tcW w:w="3793" w:type="dxa"/>
          </w:tcPr>
          <w:p w:rsidR="00337A4B" w:rsidRPr="00417670" w:rsidRDefault="00F45EED" w:rsidP="00337A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3F3B17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337A4B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птиц</w:t>
            </w:r>
            <w:r w:rsidR="00337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337A4B" w:rsidRPr="00417670" w:rsidRDefault="00337A4B" w:rsidP="00337A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про объекты живого мира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37A4B" w:rsidRPr="00417670" w:rsidRDefault="00337A4B" w:rsidP="00337A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альбомов, фотографий, открыток,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слайдов с изображением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37A4B" w:rsidRPr="00417670" w:rsidRDefault="00337A4B" w:rsidP="00337A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о птицах родного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37A4B" w:rsidRPr="001B30B4" w:rsidRDefault="00337A4B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Лепка, рисование, аппликация по теме дня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268" w:type="dxa"/>
          </w:tcPr>
          <w:p w:rsidR="00C5353F" w:rsidRPr="001B30B4" w:rsidRDefault="00FF3D80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едагоги 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3F" w:rsidRPr="001B30B4" w:rsidTr="001B30B4">
        <w:trPr>
          <w:trHeight w:val="492"/>
        </w:trPr>
        <w:tc>
          <w:tcPr>
            <w:tcW w:w="3793" w:type="dxa"/>
          </w:tcPr>
          <w:p w:rsidR="00C5353F" w:rsidRPr="00337A4B" w:rsidRDefault="00F45EED" w:rsidP="00337A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3F3B17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337A4B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животных</w:t>
            </w:r>
            <w:r w:rsidR="00337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337A4B" w:rsidRPr="00417670" w:rsidRDefault="00337A4B" w:rsidP="00337A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про объекты живого мира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37A4B" w:rsidRPr="00417670" w:rsidRDefault="00337A4B" w:rsidP="00337A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альбомов, фотографий, открыток, слайдов с видами родной природы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37A4B" w:rsidRPr="00417670" w:rsidRDefault="00F45EED" w:rsidP="00337A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7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37A4B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о животных родного края</w:t>
            </w:r>
          </w:p>
          <w:p w:rsidR="00C5353F" w:rsidRPr="001B30B4" w:rsidRDefault="00C5353F" w:rsidP="00337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5353F" w:rsidRPr="001B30B4" w:rsidRDefault="00C5353F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D80" w:rsidRPr="001B30B4" w:rsidTr="00C0073B">
        <w:trPr>
          <w:trHeight w:val="492"/>
        </w:trPr>
        <w:tc>
          <w:tcPr>
            <w:tcW w:w="9889" w:type="dxa"/>
            <w:gridSpan w:val="3"/>
          </w:tcPr>
          <w:p w:rsidR="00FF3D80" w:rsidRPr="001B30B4" w:rsidRDefault="00FF3D80" w:rsidP="00FF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="000B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«Неделя искусств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5353F" w:rsidRPr="001B30B4" w:rsidTr="001B30B4">
        <w:trPr>
          <w:trHeight w:val="612"/>
        </w:trPr>
        <w:tc>
          <w:tcPr>
            <w:tcW w:w="3793" w:type="dxa"/>
          </w:tcPr>
          <w:p w:rsidR="003F3B17" w:rsidRPr="00417670" w:rsidRDefault="003F3B17" w:rsidP="003F3B17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F45E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 w:rsidR="00F45EE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моды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5353F" w:rsidRPr="001B30B4" w:rsidRDefault="00C5353F" w:rsidP="003F3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3F3B17" w:rsidRPr="00417670" w:rsidRDefault="003F3B17" w:rsidP="003F3B17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«Серьги для уголка «Ряженье»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F3B17" w:rsidRPr="00417670" w:rsidRDefault="003F3B17" w:rsidP="003F3B17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Аппликация «Украсим одежду»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F3B17" w:rsidRPr="00417670" w:rsidRDefault="003F3B17" w:rsidP="003F3B17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-Подвижные, сюжетно-ролевые, дидактические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F3B17" w:rsidRPr="003F3B17" w:rsidRDefault="003F3B17" w:rsidP="003F3B17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-Рассматривание журналов мод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5353F" w:rsidRPr="003F3B17" w:rsidRDefault="003F3B17" w:rsidP="003F3B17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Твор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ческая игра «Вырезание из бумаги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5353F" w:rsidRPr="001B30B4" w:rsidRDefault="00C5353F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3F" w:rsidRPr="001B30B4" w:rsidTr="001B30B4">
        <w:trPr>
          <w:trHeight w:val="418"/>
        </w:trPr>
        <w:tc>
          <w:tcPr>
            <w:tcW w:w="3793" w:type="dxa"/>
          </w:tcPr>
          <w:p w:rsidR="00C5353F" w:rsidRPr="003F3B17" w:rsidRDefault="003F3B17" w:rsidP="00F45EED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45EE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 w:rsidR="00F45EE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театра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3F3B17" w:rsidRPr="003F3B17" w:rsidRDefault="003F3B17" w:rsidP="003F3B17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Заучивание стихов о летней природе (Суриков, Тютчев, Прокофьев)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3F3B17" w:rsidRPr="00417670" w:rsidRDefault="003F3B17" w:rsidP="003F3B17">
            <w:pPr>
              <w:shd w:val="clear" w:color="auto" w:fill="FFFFFF"/>
              <w:spacing w:line="288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-Игровое упражнение «Актеры», «Пантомима»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5353F" w:rsidRPr="001B30B4" w:rsidRDefault="00C5353F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3F" w:rsidRPr="001B30B4" w:rsidTr="001B30B4">
        <w:trPr>
          <w:trHeight w:val="720"/>
        </w:trPr>
        <w:tc>
          <w:tcPr>
            <w:tcW w:w="3793" w:type="dxa"/>
          </w:tcPr>
          <w:p w:rsidR="00C5353F" w:rsidRPr="004970D6" w:rsidRDefault="003F3B17" w:rsidP="004970D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45EE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 w:rsidR="00F45EE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 </w:t>
            </w:r>
            <w:r w:rsidR="004970D6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музыки</w:t>
            </w:r>
            <w:r w:rsidR="004970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4970D6" w:rsidRDefault="004970D6" w:rsidP="004970D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-Хороводы, танцевальные игры «Делай так», «Не делай так»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4970D6" w:rsidRPr="00417670" w:rsidRDefault="004970D6" w:rsidP="004970D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Слушание «Звуки природы»</w:t>
            </w:r>
          </w:p>
          <w:p w:rsidR="004970D6" w:rsidRPr="00417670" w:rsidRDefault="004970D6" w:rsidP="004970D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Песни «Колокольчик», «Кукушка», «Дождик», «Лесная песенка», «Лето – это красота»</w:t>
            </w:r>
          </w:p>
          <w:p w:rsidR="00C5353F" w:rsidRDefault="004970D6" w:rsidP="004970D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Рисование на песке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4970D6" w:rsidRPr="004970D6" w:rsidRDefault="004970D6" w:rsidP="004970D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М/и «Возьми флажок», «Найди пару», «Спой, как тебя зовут»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5353F" w:rsidRPr="001B30B4" w:rsidRDefault="00C5353F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3F" w:rsidRPr="001B30B4" w:rsidTr="001B30B4">
        <w:trPr>
          <w:trHeight w:val="518"/>
        </w:trPr>
        <w:tc>
          <w:tcPr>
            <w:tcW w:w="3793" w:type="dxa"/>
          </w:tcPr>
          <w:p w:rsidR="004970D6" w:rsidRPr="00417670" w:rsidRDefault="003F3B17" w:rsidP="004970D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45EED">
              <w:rPr>
                <w:rFonts w:ascii="Times New Roman" w:hAnsi="Times New Roman" w:cs="Times New Roman"/>
                <w:b/>
                <w:sz w:val="24"/>
                <w:szCs w:val="24"/>
              </w:rPr>
              <w:t>4.06.20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 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0D6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нарядного участка</w:t>
            </w:r>
            <w:r w:rsidR="00F45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дому</w:t>
            </w:r>
            <w:r w:rsidR="004970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4970D6" w:rsidRPr="00417670" w:rsidRDefault="004970D6" w:rsidP="004970D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Уход за клумбами, труд в саду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970D6" w:rsidRPr="00417670" w:rsidRDefault="004970D6" w:rsidP="004970D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Поделки из природного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970D6" w:rsidRPr="00417670" w:rsidRDefault="004970D6" w:rsidP="004970D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Изготовление гербариев</w:t>
            </w:r>
          </w:p>
          <w:p w:rsidR="004970D6" w:rsidRPr="00417670" w:rsidRDefault="004970D6" w:rsidP="004970D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Работа с бросовым материалом и бумагой «Украсим участок»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5353F" w:rsidRPr="004970D6" w:rsidRDefault="00C5353F" w:rsidP="004970D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970D6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Рисование «Краски лета», «Летний пейзаж»</w:t>
            </w:r>
            <w:r w:rsidR="0049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5353F" w:rsidRPr="001B30B4" w:rsidRDefault="00F45EED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родители со местно с детьми</w:t>
            </w:r>
          </w:p>
          <w:p w:rsidR="00C5353F" w:rsidRPr="001B30B4" w:rsidRDefault="00C5353F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3F" w:rsidRPr="001B30B4" w:rsidTr="001B30B4">
        <w:trPr>
          <w:trHeight w:val="492"/>
        </w:trPr>
        <w:tc>
          <w:tcPr>
            <w:tcW w:w="3793" w:type="dxa"/>
          </w:tcPr>
          <w:p w:rsidR="00C5353F" w:rsidRPr="001B30B4" w:rsidRDefault="00F45EED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3F3B17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>День осторожного пешехода.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C5353F" w:rsidRPr="001B30B4" w:rsidRDefault="00F45EED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поведения на дороге.</w:t>
            </w:r>
          </w:p>
          <w:p w:rsidR="00C5353F" w:rsidRPr="001B30B4" w:rsidRDefault="00F45EED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дорожного движения».</w:t>
            </w:r>
          </w:p>
        </w:tc>
        <w:tc>
          <w:tcPr>
            <w:tcW w:w="2268" w:type="dxa"/>
          </w:tcPr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5353F" w:rsidRPr="001B30B4" w:rsidRDefault="00C5353F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ED" w:rsidRPr="001B30B4" w:rsidTr="001B30B4">
        <w:trPr>
          <w:trHeight w:val="492"/>
        </w:trPr>
        <w:tc>
          <w:tcPr>
            <w:tcW w:w="3793" w:type="dxa"/>
          </w:tcPr>
          <w:p w:rsidR="00F45EED" w:rsidRDefault="00F45EED" w:rsidP="00DC3C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26.06.20-</w:t>
            </w:r>
            <w:r w:rsidR="00DC3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«Дагестан – Родина моя!»   </w:t>
            </w:r>
          </w:p>
        </w:tc>
        <w:tc>
          <w:tcPr>
            <w:tcW w:w="3828" w:type="dxa"/>
          </w:tcPr>
          <w:p w:rsidR="00DC3C5C" w:rsidRDefault="00DC3C5C" w:rsidP="00DC3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Беседы «Мой дом – моя страна»,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родной поселок», «Традиции и обычаи родного края»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</w:t>
            </w:r>
          </w:p>
          <w:p w:rsidR="00DC3C5C" w:rsidRDefault="00DC3C5C" w:rsidP="00DC3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/И «Пастух и овцы»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.), «Под буркой» (нар.)</w:t>
            </w:r>
          </w:p>
          <w:p w:rsidR="00DC3C5C" w:rsidRDefault="00DC3C5C" w:rsidP="00DC3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годекан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МАЛЫШ»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 и его тень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сказка)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волк решил покаяться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(аварская сказка),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Счасливчик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агвалинская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сказка)</w:t>
            </w:r>
            <w:proofErr w:type="gramStart"/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«Мышка и очки» (басня)</w:t>
            </w:r>
          </w:p>
          <w:p w:rsidR="00DC3C5C" w:rsidRPr="004F7469" w:rsidRDefault="00DC3C5C" w:rsidP="00DC3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стихотворений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Дагестане</w:t>
            </w:r>
          </w:p>
          <w:p w:rsidR="00F45EED" w:rsidRDefault="00F45EED" w:rsidP="00DC3C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C3C5C" w:rsidRPr="001B30B4" w:rsidRDefault="00DC3C5C" w:rsidP="00DC3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DC3C5C" w:rsidRPr="001B30B4" w:rsidRDefault="00DC3C5C" w:rsidP="00DC3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F45EED" w:rsidRPr="001B30B4" w:rsidRDefault="00F45EED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C5C" w:rsidRPr="001B30B4" w:rsidTr="001B30B4">
        <w:trPr>
          <w:trHeight w:val="492"/>
        </w:trPr>
        <w:tc>
          <w:tcPr>
            <w:tcW w:w="3793" w:type="dxa"/>
          </w:tcPr>
          <w:p w:rsidR="00DC3C5C" w:rsidRDefault="00DC3C5C" w:rsidP="00DC3C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29.06.20-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«Солнечное лето!»  </w:t>
            </w:r>
          </w:p>
        </w:tc>
        <w:tc>
          <w:tcPr>
            <w:tcW w:w="3828" w:type="dxa"/>
          </w:tcPr>
          <w:p w:rsidR="00DC3C5C" w:rsidRPr="004F7469" w:rsidRDefault="00DC3C5C" w:rsidP="00DC3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«Как организовать летний отдых 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ребёнка»</w:t>
            </w:r>
          </w:p>
          <w:p w:rsidR="00DC3C5C" w:rsidRPr="004F7469" w:rsidRDefault="00DC3C5C" w:rsidP="00DC3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: «Краски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лета», «Летний пейзаж»</w:t>
            </w:r>
          </w:p>
        </w:tc>
        <w:tc>
          <w:tcPr>
            <w:tcW w:w="2268" w:type="dxa"/>
          </w:tcPr>
          <w:p w:rsidR="00DC3C5C" w:rsidRPr="001B30B4" w:rsidRDefault="00DC3C5C" w:rsidP="00DC3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  <w:p w:rsidR="00DC3C5C" w:rsidRPr="001B30B4" w:rsidRDefault="00DC3C5C" w:rsidP="00DC3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DC3C5C" w:rsidRDefault="00DC3C5C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C5C" w:rsidRPr="001B30B4" w:rsidRDefault="00DC3C5C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C5C" w:rsidRPr="001B30B4" w:rsidTr="001B30B4">
        <w:trPr>
          <w:trHeight w:val="492"/>
        </w:trPr>
        <w:tc>
          <w:tcPr>
            <w:tcW w:w="3793" w:type="dxa"/>
          </w:tcPr>
          <w:p w:rsidR="00DC3C5C" w:rsidRDefault="00DC3C5C" w:rsidP="00DC3C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30.06.20-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«Цветочная поляна»</w:t>
            </w:r>
          </w:p>
        </w:tc>
        <w:tc>
          <w:tcPr>
            <w:tcW w:w="3828" w:type="dxa"/>
          </w:tcPr>
          <w:p w:rsidR="00DC3C5C" w:rsidRDefault="00DC3C5C" w:rsidP="00DC3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Чтение рассказов, 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зок, разучивание стихотворений,</w:t>
            </w:r>
          </w:p>
          <w:p w:rsidR="00DC3C5C" w:rsidRPr="004F7469" w:rsidRDefault="00DC3C5C" w:rsidP="00DC3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/и «Садовник», «Найди свой цвет</w:t>
            </w:r>
          </w:p>
          <w:p w:rsidR="00DC3C5C" w:rsidRPr="004F7469" w:rsidRDefault="00DC3C5C" w:rsidP="00DC3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Д/и: «Собери букет», «Цветочный магазин»</w:t>
            </w:r>
          </w:p>
          <w:p w:rsidR="00DC3C5C" w:rsidRPr="004F7469" w:rsidRDefault="00DC3C5C" w:rsidP="00DC3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Изготовление цвет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из бумаги (способом оригами)</w:t>
            </w:r>
          </w:p>
          <w:p w:rsidR="00DC3C5C" w:rsidRPr="004F7469" w:rsidRDefault="00DC3C5C" w:rsidP="00DC3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3C5C" w:rsidRPr="001B30B4" w:rsidRDefault="00DC3C5C" w:rsidP="00DC3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DC3C5C" w:rsidRPr="001B30B4" w:rsidRDefault="00DC3C5C" w:rsidP="00DC3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DC3C5C" w:rsidRPr="001B30B4" w:rsidRDefault="00DC3C5C" w:rsidP="00DC3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353F" w:rsidRPr="001B30B4" w:rsidRDefault="00C5353F" w:rsidP="001B30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53F" w:rsidRPr="001B30B4" w:rsidRDefault="00C5353F" w:rsidP="001B3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0B4">
        <w:rPr>
          <w:rFonts w:ascii="Times New Roman" w:hAnsi="Times New Roman" w:cs="Times New Roman"/>
          <w:b/>
          <w:sz w:val="24"/>
          <w:szCs w:val="24"/>
        </w:rPr>
        <w:t>Июль</w:t>
      </w:r>
    </w:p>
    <w:p w:rsidR="00C5353F" w:rsidRPr="001B30B4" w:rsidRDefault="00C5353F" w:rsidP="001B3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448"/>
        <w:gridCol w:w="4173"/>
        <w:gridCol w:w="34"/>
        <w:gridCol w:w="2239"/>
      </w:tblGrid>
      <w:tr w:rsidR="00C5353F" w:rsidRPr="001B30B4" w:rsidTr="00DC3C5C">
        <w:tc>
          <w:tcPr>
            <w:tcW w:w="9894" w:type="dxa"/>
            <w:gridSpan w:val="4"/>
          </w:tcPr>
          <w:p w:rsidR="00C5353F" w:rsidRPr="001B30B4" w:rsidRDefault="00C5353F" w:rsidP="005E6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</w:t>
            </w:r>
            <w:r w:rsidR="005E6759"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«Неделя занимательных превращений»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5353F" w:rsidRPr="001B30B4" w:rsidTr="00DC3C5C">
        <w:trPr>
          <w:trHeight w:val="552"/>
        </w:trPr>
        <w:tc>
          <w:tcPr>
            <w:tcW w:w="3448" w:type="dxa"/>
          </w:tcPr>
          <w:p w:rsidR="00C5353F" w:rsidRPr="005E6759" w:rsidRDefault="00C0073B" w:rsidP="005E675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01.07.</w:t>
            </w:r>
            <w:r w:rsidR="00DC3C5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5E6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E6759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Джунгли зовут</w:t>
            </w:r>
            <w:r w:rsidR="005E6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53F" w:rsidRPr="001B30B4" w:rsidRDefault="00C5353F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5E6759" w:rsidRPr="00417670" w:rsidRDefault="005E6759" w:rsidP="005E675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Зарядка «У жирафа пятна, пятна»</w:t>
            </w:r>
          </w:p>
          <w:p w:rsidR="005E6759" w:rsidRPr="00417670" w:rsidRDefault="005E6759" w:rsidP="005E675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-Беседа «Интересные факты о животных жарких стран», «Зачем тигру полоски, а жирафу пятна»</w:t>
            </w:r>
          </w:p>
          <w:p w:rsidR="005E6759" w:rsidRPr="00417670" w:rsidRDefault="005E6759" w:rsidP="005E675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Д/и «</w:t>
            </w:r>
            <w:proofErr w:type="gramStart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</w:t>
            </w:r>
            <w:proofErr w:type="gramEnd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их детеныши», «Поможем директору зоопарка», «Кто это», «Кто живет в пустыне».</w:t>
            </w:r>
          </w:p>
          <w:p w:rsidR="005E6759" w:rsidRPr="00417670" w:rsidRDefault="005E6759" w:rsidP="005E675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-Чтение: Н.И. Сладков «Разноцветная земля. Пустыня</w:t>
            </w:r>
            <w:proofErr w:type="gramStart"/>
            <w:r w:rsidR="000B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proofErr w:type="gramEnd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Песчанкин</w:t>
            </w:r>
            <w:proofErr w:type="spellEnd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дом. Черепаха. Разговоры в песках</w:t>
            </w:r>
            <w:proofErr w:type="gramStart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.»,</w:t>
            </w:r>
            <w:proofErr w:type="gramEnd"/>
          </w:p>
          <w:p w:rsidR="005E6759" w:rsidRPr="005E6759" w:rsidRDefault="005E6759" w:rsidP="005E675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Р.Киплинг «Откуда у верблюда горб» и др.</w:t>
            </w:r>
          </w:p>
          <w:p w:rsidR="00C5353F" w:rsidRPr="005E6759" w:rsidRDefault="00C5353F" w:rsidP="005E675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73" w:type="dxa"/>
            <w:gridSpan w:val="2"/>
          </w:tcPr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53F" w:rsidRPr="001B30B4" w:rsidRDefault="00C5353F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3F" w:rsidRPr="001B30B4" w:rsidTr="00DC3C5C">
        <w:trPr>
          <w:trHeight w:val="624"/>
        </w:trPr>
        <w:tc>
          <w:tcPr>
            <w:tcW w:w="3448" w:type="dxa"/>
          </w:tcPr>
          <w:p w:rsidR="005E6759" w:rsidRPr="00417670" w:rsidRDefault="005E6759" w:rsidP="005E6759">
            <w:pPr>
              <w:shd w:val="clear" w:color="auto" w:fill="FFFFFF"/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02.07.</w:t>
            </w:r>
            <w:r w:rsidR="00DC3C5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–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Друзья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Апачи и </w:t>
            </w:r>
            <w:proofErr w:type="spellStart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Каманчи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5353F" w:rsidRPr="001B30B4" w:rsidRDefault="00C5353F" w:rsidP="005E67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:rsidR="001670DA" w:rsidRPr="00417670" w:rsidRDefault="001670DA" w:rsidP="001670DA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мультфильмов из серии "Приключения </w:t>
            </w:r>
            <w:proofErr w:type="spellStart"/>
            <w:r w:rsidRPr="001670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Болека</w:t>
            </w:r>
            <w:proofErr w:type="spellEnd"/>
            <w:r w:rsidRPr="0016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670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16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670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Лелека</w:t>
            </w:r>
            <w:proofErr w:type="spellEnd"/>
            <w:r w:rsidRPr="0016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":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/и: «Учимся бросать лассо – ловим буйвола», «Мы охотимся на пуму», «Земля, вода, огонь, воздух» - с мячом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C3C5C" w:rsidRPr="001B30B4" w:rsidRDefault="00DC3C5C" w:rsidP="00DC3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53F" w:rsidRPr="001B30B4" w:rsidRDefault="00C5353F" w:rsidP="00167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C5353F" w:rsidRPr="001B30B4" w:rsidRDefault="001670DA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>едагоги ДОУ.</w:t>
            </w:r>
          </w:p>
          <w:p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759" w:rsidRPr="001B30B4" w:rsidTr="00DC3C5C">
        <w:trPr>
          <w:trHeight w:val="624"/>
        </w:trPr>
        <w:tc>
          <w:tcPr>
            <w:tcW w:w="3448" w:type="dxa"/>
          </w:tcPr>
          <w:p w:rsidR="005E6759" w:rsidRPr="001B30B4" w:rsidRDefault="005E6759" w:rsidP="00DC3C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03.07.</w:t>
            </w:r>
            <w:r w:rsidR="00DC3C5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ГИБДД.</w:t>
            </w:r>
          </w:p>
        </w:tc>
        <w:tc>
          <w:tcPr>
            <w:tcW w:w="4173" w:type="dxa"/>
          </w:tcPr>
          <w:p w:rsidR="005E6759" w:rsidRPr="001B30B4" w:rsidRDefault="005E6759" w:rsidP="000B6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759" w:rsidRPr="001B30B4" w:rsidRDefault="00DC3C5C" w:rsidP="000B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Консультация</w:t>
            </w:r>
            <w:proofErr w:type="gramStart"/>
            <w:r w:rsidR="005E6759" w:rsidRPr="001B30B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="005E6759" w:rsidRPr="001B30B4">
              <w:rPr>
                <w:rFonts w:ascii="Times New Roman" w:hAnsi="Times New Roman" w:cs="Times New Roman"/>
                <w:sz w:val="24"/>
                <w:szCs w:val="24"/>
              </w:rPr>
              <w:t>равила дорожного движения».</w:t>
            </w:r>
          </w:p>
          <w:p w:rsidR="005E6759" w:rsidRPr="001B30B4" w:rsidRDefault="00DC3C5C" w:rsidP="000B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759" w:rsidRPr="001B30B4">
              <w:rPr>
                <w:rFonts w:ascii="Times New Roman" w:hAnsi="Times New Roman" w:cs="Times New Roman"/>
                <w:sz w:val="24"/>
                <w:szCs w:val="24"/>
              </w:rPr>
              <w:t>«В страну дорожных знаков».</w:t>
            </w:r>
          </w:p>
          <w:p w:rsidR="005E6759" w:rsidRPr="001B30B4" w:rsidRDefault="005E6759" w:rsidP="000B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Аппликация «Светофор».</w:t>
            </w:r>
          </w:p>
        </w:tc>
        <w:tc>
          <w:tcPr>
            <w:tcW w:w="2273" w:type="dxa"/>
            <w:gridSpan w:val="2"/>
          </w:tcPr>
          <w:p w:rsidR="005E6759" w:rsidRPr="001B30B4" w:rsidRDefault="005E6759" w:rsidP="000B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едагоги ДОУ.</w:t>
            </w:r>
          </w:p>
          <w:p w:rsidR="005E6759" w:rsidRPr="001B30B4" w:rsidRDefault="005E6759" w:rsidP="000B6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759" w:rsidRPr="001B30B4" w:rsidTr="00DC3C5C">
        <w:trPr>
          <w:trHeight w:val="352"/>
        </w:trPr>
        <w:tc>
          <w:tcPr>
            <w:tcW w:w="9894" w:type="dxa"/>
            <w:gridSpan w:val="4"/>
          </w:tcPr>
          <w:p w:rsidR="005E6759" w:rsidRPr="00580407" w:rsidRDefault="005E6759" w:rsidP="00580407">
            <w:pPr>
              <w:shd w:val="clear" w:color="auto" w:fill="FFFFFF"/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</w:t>
            </w:r>
            <w:r w:rsidR="00580407"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«Неделя путешествий»</w:t>
            </w:r>
          </w:p>
        </w:tc>
      </w:tr>
      <w:tr w:rsidR="00DC3C5C" w:rsidRPr="001B30B4" w:rsidTr="00DC3C5C">
        <w:trPr>
          <w:trHeight w:val="352"/>
        </w:trPr>
        <w:tc>
          <w:tcPr>
            <w:tcW w:w="3448" w:type="dxa"/>
          </w:tcPr>
          <w:p w:rsidR="00DC3C5C" w:rsidRPr="001B30B4" w:rsidRDefault="00DC3C5C" w:rsidP="00613AB8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06.07.20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День </w:t>
            </w:r>
            <w:proofErr w:type="spellStart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супергероя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C3C5C" w:rsidRPr="001B30B4" w:rsidRDefault="00DC3C5C" w:rsidP="00613A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7" w:type="dxa"/>
            <w:gridSpan w:val="2"/>
          </w:tcPr>
          <w:p w:rsidR="00DC3C5C" w:rsidRPr="00417670" w:rsidRDefault="00DC3C5C" w:rsidP="00613AB8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-Зарядка с человеком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пауком</w:t>
            </w:r>
          </w:p>
          <w:p w:rsidR="00DC3C5C" w:rsidRPr="001B30B4" w:rsidRDefault="00DC3C5C" w:rsidP="0061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мячом.</w:t>
            </w:r>
          </w:p>
        </w:tc>
        <w:tc>
          <w:tcPr>
            <w:tcW w:w="2239" w:type="dxa"/>
          </w:tcPr>
          <w:p w:rsidR="00DC3C5C" w:rsidRPr="001B30B4" w:rsidRDefault="00DC3C5C" w:rsidP="0061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DC3C5C" w:rsidRPr="001B30B4" w:rsidRDefault="00DC3C5C" w:rsidP="00613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759" w:rsidRPr="001B30B4" w:rsidTr="00DC3C5C">
        <w:trPr>
          <w:trHeight w:val="516"/>
        </w:trPr>
        <w:tc>
          <w:tcPr>
            <w:tcW w:w="3448" w:type="dxa"/>
          </w:tcPr>
          <w:p w:rsidR="005E6759" w:rsidRPr="001B30B4" w:rsidRDefault="005E6759" w:rsidP="00DC3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C3C5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  <w:r w:rsidR="00DC3C5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день семьи, любви и верности.  </w:t>
            </w:r>
          </w:p>
        </w:tc>
        <w:tc>
          <w:tcPr>
            <w:tcW w:w="4173" w:type="dxa"/>
          </w:tcPr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 на темы: «Семья-это значит МЫ вместе», «Неразлучная семья», «Вся семья вместе и душа на месте».</w:t>
            </w: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Организация сюжетно-ролевых игр «Семья», «Дочки-матери», «Наш дом» и т.п.</w:t>
            </w:r>
          </w:p>
        </w:tc>
        <w:tc>
          <w:tcPr>
            <w:tcW w:w="2273" w:type="dxa"/>
            <w:gridSpan w:val="2"/>
          </w:tcPr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5E6759" w:rsidRPr="001B30B4" w:rsidRDefault="005E6759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759" w:rsidRPr="001B30B4" w:rsidTr="00DC3C5C">
        <w:trPr>
          <w:trHeight w:val="480"/>
        </w:trPr>
        <w:tc>
          <w:tcPr>
            <w:tcW w:w="3448" w:type="dxa"/>
          </w:tcPr>
          <w:p w:rsidR="005E6759" w:rsidRPr="00580407" w:rsidRDefault="00580407" w:rsidP="00580407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5E6759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космо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:rsidR="0085078A" w:rsidRDefault="005E6759" w:rsidP="0085078A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85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Д/и </w:t>
            </w:r>
            <w:r w:rsidR="0085078A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«Еда для космонавта»</w:t>
            </w:r>
            <w:r w:rsidR="0085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5078A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078A" w:rsidRPr="0085078A" w:rsidRDefault="0085078A" w:rsidP="0085078A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-Рисование, лепка, аппликация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«Лунный пейзаж», «Звезды», «Ночное небо», «Космос», «Ракета»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85078A" w:rsidRPr="00417670" w:rsidRDefault="0085078A" w:rsidP="0085078A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по теме.</w:t>
            </w:r>
          </w:p>
          <w:p w:rsidR="005E6759" w:rsidRPr="0085078A" w:rsidRDefault="0085078A" w:rsidP="008507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3" w:type="dxa"/>
            <w:gridSpan w:val="2"/>
          </w:tcPr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ДОУ.</w:t>
            </w:r>
          </w:p>
          <w:p w:rsidR="005E6759" w:rsidRPr="001B30B4" w:rsidRDefault="005E6759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759" w:rsidRPr="001B30B4" w:rsidTr="00DC3C5C">
        <w:trPr>
          <w:trHeight w:val="504"/>
        </w:trPr>
        <w:tc>
          <w:tcPr>
            <w:tcW w:w="3448" w:type="dxa"/>
          </w:tcPr>
          <w:p w:rsidR="0085078A" w:rsidRPr="00417670" w:rsidRDefault="00D97053" w:rsidP="0085078A">
            <w:pPr>
              <w:shd w:val="clear" w:color="auto" w:fill="FFFFFF"/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09</w:t>
            </w:r>
            <w:r w:rsidR="00580407"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5E6759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850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5078A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мир природы</w:t>
            </w:r>
            <w:r w:rsidR="00850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5E6759" w:rsidRPr="001B30B4" w:rsidRDefault="005E6759" w:rsidP="008507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:rsidR="0085078A" w:rsidRDefault="0085078A" w:rsidP="0085078A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флорой и фауной Африки.</w:t>
            </w:r>
          </w:p>
          <w:p w:rsidR="0085078A" w:rsidRPr="0085078A" w:rsidRDefault="0085078A" w:rsidP="0085078A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 с рассматриванием картинок по данной теме.</w:t>
            </w:r>
          </w:p>
          <w:p w:rsidR="005E6759" w:rsidRPr="0085078A" w:rsidRDefault="005E6759" w:rsidP="0085078A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73" w:type="dxa"/>
            <w:gridSpan w:val="2"/>
          </w:tcPr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5E6759" w:rsidRPr="001B30B4" w:rsidRDefault="005E6759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759" w:rsidRPr="001B30B4" w:rsidTr="00DC3C5C">
        <w:trPr>
          <w:trHeight w:val="528"/>
        </w:trPr>
        <w:tc>
          <w:tcPr>
            <w:tcW w:w="3448" w:type="dxa"/>
          </w:tcPr>
          <w:p w:rsidR="005E6759" w:rsidRPr="0085078A" w:rsidRDefault="0085078A" w:rsidP="0085078A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5E6759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прошлое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:rsidR="0085078A" w:rsidRDefault="0085078A" w:rsidP="0085078A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актические игры «Раньше и сейчас», «Что сначала, что потом</w:t>
            </w:r>
            <w:r w:rsidR="005F7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5078A" w:rsidRPr="00417670" w:rsidRDefault="0085078A" w:rsidP="0085078A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ирование «Археологи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5E6759" w:rsidRPr="001B30B4" w:rsidRDefault="005E6759" w:rsidP="00D9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7E55">
              <w:rPr>
                <w:rFonts w:ascii="Times New Roman" w:hAnsi="Times New Roman" w:cs="Times New Roman"/>
                <w:sz w:val="24"/>
                <w:szCs w:val="24"/>
              </w:rPr>
              <w:t xml:space="preserve"> Нетрадиционные виды рисования по теме.</w:t>
            </w:r>
          </w:p>
        </w:tc>
        <w:tc>
          <w:tcPr>
            <w:tcW w:w="2273" w:type="dxa"/>
            <w:gridSpan w:val="2"/>
          </w:tcPr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5E6759" w:rsidRPr="001B30B4" w:rsidRDefault="005E6759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759" w:rsidRPr="001B30B4" w:rsidTr="00DC3C5C">
        <w:tc>
          <w:tcPr>
            <w:tcW w:w="9894" w:type="dxa"/>
            <w:gridSpan w:val="4"/>
          </w:tcPr>
          <w:p w:rsidR="005E6759" w:rsidRPr="001B30B4" w:rsidRDefault="005E6759" w:rsidP="005F7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</w:t>
            </w:r>
            <w:r w:rsidR="005F7E55"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«Неделя развлечений»</w:t>
            </w:r>
          </w:p>
        </w:tc>
      </w:tr>
      <w:tr w:rsidR="005E6759" w:rsidRPr="001B30B4" w:rsidTr="00DC3C5C">
        <w:trPr>
          <w:trHeight w:val="516"/>
        </w:trPr>
        <w:tc>
          <w:tcPr>
            <w:tcW w:w="3448" w:type="dxa"/>
          </w:tcPr>
          <w:p w:rsidR="005F7E55" w:rsidRPr="00417670" w:rsidRDefault="005F7E55" w:rsidP="005F7E5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E6759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.07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5E6759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мыльных пузырей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5F7E55" w:rsidRPr="00417670" w:rsidRDefault="005F7E55" w:rsidP="005F7E5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-Опыты с мылом и водой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F7E55" w:rsidRPr="00417670" w:rsidRDefault="005F7E55" w:rsidP="005F7E5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-Игры с мыльными пузырями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F7E55" w:rsidRPr="00417670" w:rsidRDefault="005F7E55" w:rsidP="005F7E5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-Рисование мыльными пузырями (сотворчество воспитателя с детьми)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6759" w:rsidRPr="005F7E55" w:rsidRDefault="005E6759" w:rsidP="005F7E5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73" w:type="dxa"/>
            <w:gridSpan w:val="2"/>
          </w:tcPr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759" w:rsidRPr="001B30B4" w:rsidTr="00DC3C5C">
        <w:trPr>
          <w:trHeight w:val="612"/>
        </w:trPr>
        <w:tc>
          <w:tcPr>
            <w:tcW w:w="3448" w:type="dxa"/>
          </w:tcPr>
          <w:p w:rsidR="008342E7" w:rsidRPr="00417670" w:rsidRDefault="008342E7" w:rsidP="008342E7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5E6759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любимых игр и игрушек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:rsidR="008342E7" w:rsidRPr="008342E7" w:rsidRDefault="008342E7" w:rsidP="008342E7">
            <w:pPr>
              <w:numPr>
                <w:ilvl w:val="0"/>
                <w:numId w:val="1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гимнастика «Мы игрушки».</w:t>
            </w:r>
          </w:p>
          <w:p w:rsidR="008342E7" w:rsidRPr="00D97053" w:rsidRDefault="008342E7" w:rsidP="008342E7">
            <w:pPr>
              <w:numPr>
                <w:ilvl w:val="0"/>
                <w:numId w:val="1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-Беседа «Волшебный мир игрушек» Рисование на тему: «Моя любимая игрушка».</w:t>
            </w:r>
          </w:p>
          <w:p w:rsidR="005E6759" w:rsidRPr="001B30B4" w:rsidRDefault="005E6759" w:rsidP="00834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342E7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«Поездка в Детский мир»</w:t>
            </w:r>
            <w:r w:rsidR="00834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3" w:type="dxa"/>
            <w:gridSpan w:val="2"/>
          </w:tcPr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5E6759" w:rsidRPr="001B30B4" w:rsidRDefault="005E6759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759" w:rsidRPr="001B30B4" w:rsidTr="00DC3C5C">
        <w:trPr>
          <w:trHeight w:val="480"/>
        </w:trPr>
        <w:tc>
          <w:tcPr>
            <w:tcW w:w="3448" w:type="dxa"/>
          </w:tcPr>
          <w:p w:rsidR="005E6759" w:rsidRPr="001B30B4" w:rsidRDefault="008342E7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C6719"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5E6759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5E6759" w:rsidRPr="001B30B4">
              <w:rPr>
                <w:rFonts w:ascii="Times New Roman" w:hAnsi="Times New Roman" w:cs="Times New Roman"/>
                <w:sz w:val="24"/>
                <w:szCs w:val="24"/>
              </w:rPr>
              <w:t>День пожарного надзора.</w:t>
            </w: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 о правилах П.Б.</w:t>
            </w:r>
          </w:p>
          <w:p w:rsidR="008342E7" w:rsidRPr="001B30B4" w:rsidRDefault="008342E7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Просмотр мультфильмов.</w:t>
            </w: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Рисование «Опасные предметы».</w:t>
            </w:r>
          </w:p>
        </w:tc>
        <w:tc>
          <w:tcPr>
            <w:tcW w:w="2273" w:type="dxa"/>
            <w:gridSpan w:val="2"/>
          </w:tcPr>
          <w:p w:rsidR="005E6759" w:rsidRPr="001B30B4" w:rsidRDefault="005E6759" w:rsidP="00834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едагоги ДОУ.</w:t>
            </w:r>
          </w:p>
        </w:tc>
      </w:tr>
      <w:tr w:rsidR="005E6759" w:rsidRPr="001B30B4" w:rsidTr="00DC3C5C">
        <w:trPr>
          <w:trHeight w:val="528"/>
        </w:trPr>
        <w:tc>
          <w:tcPr>
            <w:tcW w:w="3448" w:type="dxa"/>
          </w:tcPr>
          <w:p w:rsidR="005E6759" w:rsidRPr="008342E7" w:rsidRDefault="008342E7" w:rsidP="008342E7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5E6759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5E6759"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веселых красо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</w:t>
            </w: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:rsidR="008342E7" w:rsidRPr="00417670" w:rsidRDefault="008342E7" w:rsidP="008342E7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-Дидактическая игра «Найдем краски для времен года»</w:t>
            </w:r>
            <w:proofErr w:type="gramStart"/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Соберем радугу»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342E7" w:rsidRDefault="008342E7" w:rsidP="008342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«Краски»,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«Встань на свое место»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6759" w:rsidRPr="008342E7" w:rsidRDefault="008342E7" w:rsidP="008342E7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Нетрадиционное рисование «Рисуем без кисточек и карандашей»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3" w:type="dxa"/>
            <w:gridSpan w:val="2"/>
          </w:tcPr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5E6759" w:rsidRPr="001B30B4" w:rsidRDefault="005E6759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759" w:rsidRPr="001B30B4" w:rsidTr="00DC3C5C">
        <w:trPr>
          <w:trHeight w:val="720"/>
        </w:trPr>
        <w:tc>
          <w:tcPr>
            <w:tcW w:w="3448" w:type="dxa"/>
          </w:tcPr>
          <w:p w:rsidR="005E6759" w:rsidRPr="008342E7" w:rsidRDefault="008342E7" w:rsidP="00D970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5E6759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5E6759"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народных игр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173" w:type="dxa"/>
          </w:tcPr>
          <w:p w:rsidR="005E6759" w:rsidRDefault="008342E7" w:rsidP="008342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радостного настроения через ознакомление с народными играми.</w:t>
            </w:r>
          </w:p>
          <w:p w:rsidR="00487D59" w:rsidRPr="00417670" w:rsidRDefault="005E6759" w:rsidP="00487D5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87D59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Подвижные народные игры: «Бабки» (используем вместо бабок </w:t>
            </w:r>
            <w:proofErr w:type="gramStart"/>
            <w:r w:rsidR="00487D59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–к</w:t>
            </w:r>
            <w:proofErr w:type="gramEnd"/>
            <w:r w:rsidR="00487D59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егли); «Горелки</w:t>
            </w:r>
            <w:r w:rsidR="00487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="00487D59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«Ручеек», «Волк во рву», «Жмурки» и другие.</w:t>
            </w:r>
          </w:p>
          <w:p w:rsidR="005E6759" w:rsidRDefault="00487D59" w:rsidP="00487D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-Чтение литературных произведений по теме дня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C6719" w:rsidRDefault="00CC6719" w:rsidP="00487D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6719" w:rsidRPr="00487D59" w:rsidRDefault="00CC6719" w:rsidP="00487D5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73" w:type="dxa"/>
            <w:gridSpan w:val="2"/>
          </w:tcPr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5E6759" w:rsidRPr="001B30B4" w:rsidRDefault="005E6759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759" w:rsidRPr="001B30B4" w:rsidTr="00DC3C5C">
        <w:tc>
          <w:tcPr>
            <w:tcW w:w="9894" w:type="dxa"/>
            <w:gridSpan w:val="4"/>
          </w:tcPr>
          <w:p w:rsidR="005E6759" w:rsidRPr="001B30B4" w:rsidRDefault="005E6759" w:rsidP="001B3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="0048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</w:t>
            </w:r>
            <w:r w:rsidR="00487D59"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«Неделя юных исследователей»</w:t>
            </w:r>
          </w:p>
        </w:tc>
      </w:tr>
      <w:tr w:rsidR="005E6759" w:rsidRPr="001B30B4" w:rsidTr="00DC3C5C">
        <w:trPr>
          <w:trHeight w:val="492"/>
        </w:trPr>
        <w:tc>
          <w:tcPr>
            <w:tcW w:w="3448" w:type="dxa"/>
          </w:tcPr>
          <w:p w:rsidR="005E6759" w:rsidRPr="001B30B4" w:rsidRDefault="00487D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5E6759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5E6759" w:rsidRPr="001B30B4">
              <w:rPr>
                <w:rFonts w:ascii="Times New Roman" w:hAnsi="Times New Roman" w:cs="Times New Roman"/>
                <w:sz w:val="24"/>
                <w:szCs w:val="24"/>
              </w:rPr>
              <w:t>Всемирный день китов и дельфинов.</w:t>
            </w: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Аппликация «Подводный мир».</w:t>
            </w:r>
          </w:p>
        </w:tc>
        <w:tc>
          <w:tcPr>
            <w:tcW w:w="2273" w:type="dxa"/>
            <w:gridSpan w:val="2"/>
          </w:tcPr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5E6759" w:rsidRPr="001B30B4" w:rsidRDefault="005E6759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759" w:rsidRPr="001B30B4" w:rsidTr="00DC3C5C">
        <w:trPr>
          <w:trHeight w:val="444"/>
        </w:trPr>
        <w:tc>
          <w:tcPr>
            <w:tcW w:w="3448" w:type="dxa"/>
          </w:tcPr>
          <w:p w:rsidR="005E6759" w:rsidRPr="001B30B4" w:rsidRDefault="00487D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5E6759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5E6759" w:rsidRPr="001B30B4">
              <w:rPr>
                <w:rFonts w:ascii="Times New Roman" w:hAnsi="Times New Roman" w:cs="Times New Roman"/>
                <w:sz w:val="24"/>
                <w:szCs w:val="24"/>
              </w:rPr>
              <w:t>День домашних любимцев.</w:t>
            </w: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  о домашних животных и о той пользе, которую они приносят людям.</w:t>
            </w: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-Рассматривание иллюстраций и картин о домашних животных.</w:t>
            </w:r>
          </w:p>
          <w:p w:rsidR="005E6759" w:rsidRPr="001B30B4" w:rsidRDefault="005E6759" w:rsidP="00D9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97053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«Мой любимый питомец».</w:t>
            </w:r>
            <w:r w:rsidR="00D97053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gridSpan w:val="2"/>
          </w:tcPr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5E6759" w:rsidRPr="001B30B4" w:rsidRDefault="005E6759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759" w:rsidRPr="001B30B4" w:rsidTr="00DC3C5C">
        <w:trPr>
          <w:trHeight w:val="528"/>
        </w:trPr>
        <w:tc>
          <w:tcPr>
            <w:tcW w:w="3448" w:type="dxa"/>
          </w:tcPr>
          <w:p w:rsidR="005E6759" w:rsidRPr="00487D59" w:rsidRDefault="00487D59" w:rsidP="00487D5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7D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87D59"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5E6759" w:rsidRPr="0048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7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День почемучек.</w:t>
            </w: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:rsidR="00487D59" w:rsidRPr="00417670" w:rsidRDefault="00487D59" w:rsidP="00487D5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-Логические задания: найди отличия, ребусы, кроссворды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6759" w:rsidRPr="00487D59" w:rsidRDefault="005E6759" w:rsidP="00487D5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87D59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Делаем солнечные часы. Опыты и эксперименты во время прогулк</w:t>
            </w:r>
            <w:r w:rsidR="00487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2273" w:type="dxa"/>
            <w:gridSpan w:val="2"/>
          </w:tcPr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5E6759" w:rsidRPr="001B30B4" w:rsidRDefault="005E6759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759" w:rsidRPr="001B30B4" w:rsidTr="00DC3C5C">
        <w:trPr>
          <w:trHeight w:val="504"/>
        </w:trPr>
        <w:tc>
          <w:tcPr>
            <w:tcW w:w="3448" w:type="dxa"/>
          </w:tcPr>
          <w:p w:rsidR="005E6759" w:rsidRPr="00487D59" w:rsidRDefault="00CC6719" w:rsidP="00487D5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5E6759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487D59" w:rsidRPr="00487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День юного натуралиста</w:t>
            </w:r>
            <w:r w:rsidR="00487D59" w:rsidRPr="00487D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:rsidR="00487D59" w:rsidRPr="00417670" w:rsidRDefault="00487D59" w:rsidP="00487D5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87D59" w:rsidRPr="00417670" w:rsidRDefault="00487D59" w:rsidP="00487D5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-Чтение художественной литературы природоведческого характера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87D59" w:rsidRPr="00417670" w:rsidRDefault="00487D59" w:rsidP="00487D5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-Д/и: «Береги природу», «Скажи название» «Узнай растение по листу»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B7C26" w:rsidRDefault="00487D59" w:rsidP="00487D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/и: «Земля, вода, огонь, воздух» - с мячом, «Солнечные зайчики», «Скакалки»</w:t>
            </w:r>
            <w:r w:rsidR="007B7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87D59" w:rsidRPr="00417670" w:rsidRDefault="00487D59" w:rsidP="00487D5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B7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</w:t>
            </w:r>
            <w:proofErr w:type="spellStart"/>
            <w:proofErr w:type="gramStart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игра: «Лесное путешествие»</w:t>
            </w:r>
          </w:p>
          <w:p w:rsidR="005E6759" w:rsidRPr="001B30B4" w:rsidRDefault="005E6759" w:rsidP="00D9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87D59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знаков «Правила поведения в лесу»</w:t>
            </w:r>
            <w:r w:rsidR="00487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273" w:type="dxa"/>
            <w:gridSpan w:val="2"/>
          </w:tcPr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5E6759" w:rsidRPr="001B30B4" w:rsidRDefault="005E6759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759" w:rsidRPr="001B30B4" w:rsidTr="00DC3C5C">
        <w:trPr>
          <w:trHeight w:val="348"/>
        </w:trPr>
        <w:tc>
          <w:tcPr>
            <w:tcW w:w="9894" w:type="dxa"/>
            <w:gridSpan w:val="4"/>
          </w:tcPr>
          <w:p w:rsidR="005E6759" w:rsidRPr="001B30B4" w:rsidRDefault="005E6759" w:rsidP="001B3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«Добрых дел»</w:t>
            </w:r>
          </w:p>
        </w:tc>
      </w:tr>
      <w:tr w:rsidR="005E6759" w:rsidRPr="001B30B4" w:rsidTr="00DC3C5C">
        <w:trPr>
          <w:trHeight w:val="288"/>
        </w:trPr>
        <w:tc>
          <w:tcPr>
            <w:tcW w:w="3448" w:type="dxa"/>
          </w:tcPr>
          <w:p w:rsidR="005E6759" w:rsidRPr="001B30B4" w:rsidRDefault="007B7C26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  <w:r w:rsidR="00D9705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5E6759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5E6759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день дружбы. </w:t>
            </w: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Беседа на тему: «Что такое дружба? Для чего нужны друзья?».</w:t>
            </w: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Дидактическая игра «Хорошо и плохо».</w:t>
            </w: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сказки В. Катаева «</w:t>
            </w:r>
            <w:proofErr w:type="spell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Цветик-семицветик</w:t>
            </w:r>
            <w:proofErr w:type="spellEnd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5E6759" w:rsidRPr="001B30B4" w:rsidRDefault="005E675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5E6759" w:rsidRPr="001B30B4" w:rsidRDefault="005E6759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C26" w:rsidRPr="001B30B4" w:rsidTr="00DC3C5C">
        <w:trPr>
          <w:trHeight w:val="288"/>
        </w:trPr>
        <w:tc>
          <w:tcPr>
            <w:tcW w:w="3448" w:type="dxa"/>
          </w:tcPr>
          <w:p w:rsidR="007B7C26" w:rsidRPr="001B30B4" w:rsidRDefault="00D97053" w:rsidP="000B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CC6719">
              <w:rPr>
                <w:rFonts w:ascii="Times New Roman" w:hAnsi="Times New Roman" w:cs="Times New Roman"/>
                <w:b/>
                <w:sz w:val="24"/>
                <w:szCs w:val="24"/>
              </w:rPr>
              <w:t>.07.19</w:t>
            </w:r>
            <w:r w:rsidR="007B7C26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7B7C26"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</w:t>
            </w:r>
            <w:r w:rsidR="007B7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домашних </w:t>
            </w:r>
            <w:r w:rsidR="007B7C26"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животных.</w:t>
            </w:r>
          </w:p>
        </w:tc>
        <w:tc>
          <w:tcPr>
            <w:tcW w:w="4173" w:type="dxa"/>
          </w:tcPr>
          <w:p w:rsidR="007B7C26" w:rsidRDefault="007B7C26" w:rsidP="000B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Беседы: «Д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омашние животные</w:t>
            </w:r>
            <w:r w:rsidR="000B6A14">
              <w:rPr>
                <w:rFonts w:ascii="Times New Roman" w:hAnsi="Times New Roman" w:cs="Times New Roman"/>
                <w:sz w:val="24"/>
                <w:szCs w:val="24"/>
              </w:rPr>
              <w:t xml:space="preserve"> и забота о них».</w:t>
            </w:r>
          </w:p>
          <w:p w:rsidR="007B7C26" w:rsidRPr="001B30B4" w:rsidRDefault="007B7C26" w:rsidP="000B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Рисование «Мой домашний  питомец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 (выставка работ).</w:t>
            </w:r>
          </w:p>
        </w:tc>
        <w:tc>
          <w:tcPr>
            <w:tcW w:w="2273" w:type="dxa"/>
            <w:gridSpan w:val="2"/>
          </w:tcPr>
          <w:p w:rsidR="007B7C26" w:rsidRPr="001B30B4" w:rsidRDefault="007B7C26" w:rsidP="000B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7B7C26" w:rsidRPr="001B30B4" w:rsidRDefault="007B7C26" w:rsidP="000B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C26" w:rsidRPr="001B30B4" w:rsidTr="00DC3C5C">
        <w:trPr>
          <w:trHeight w:val="180"/>
        </w:trPr>
        <w:tc>
          <w:tcPr>
            <w:tcW w:w="3448" w:type="dxa"/>
          </w:tcPr>
          <w:p w:rsidR="007B7C26" w:rsidRPr="00204A8E" w:rsidRDefault="00D97053" w:rsidP="00D9705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CC6719"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B7C26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9B6C75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по морю</w:t>
            </w:r>
            <w:r w:rsidR="009B6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173" w:type="dxa"/>
          </w:tcPr>
          <w:p w:rsidR="009B6C75" w:rsidRPr="00417670" w:rsidRDefault="009B6C75" w:rsidP="009B6C7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Опыты «Раскрасим воду в разный цвет»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B6C75" w:rsidRPr="00417670" w:rsidRDefault="009B6C75" w:rsidP="009B6C7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«Не разлей воду»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B6C75" w:rsidRDefault="009B6C75" w:rsidP="009B6C75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Слушание «Море в музыке», «Шум моря» (звуки)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B6C75" w:rsidRPr="00417670" w:rsidRDefault="009B6C75" w:rsidP="009B6C7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</w:t>
            </w:r>
            <w:proofErr w:type="spellStart"/>
            <w:proofErr w:type="gramStart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игра: «В гостях у жителей подводного царства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B7C26" w:rsidRPr="00204A8E" w:rsidRDefault="007B7C26" w:rsidP="009B6C7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73" w:type="dxa"/>
            <w:gridSpan w:val="2"/>
          </w:tcPr>
          <w:p w:rsidR="007B7C26" w:rsidRPr="001B30B4" w:rsidRDefault="007B7C26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7B7C26" w:rsidRPr="001B30B4" w:rsidRDefault="007B7C26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353F" w:rsidRPr="001B30B4" w:rsidRDefault="00C5353F" w:rsidP="001B30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353F" w:rsidRPr="001B30B4" w:rsidSect="006109E4">
      <w:pgSz w:w="11906" w:h="16838"/>
      <w:pgMar w:top="851" w:right="850" w:bottom="993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dni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A"/>
    <w:multiLevelType w:val="multilevel"/>
    <w:tmpl w:val="0000000A"/>
    <w:name w:val="WW8Num10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4BE2773"/>
    <w:multiLevelType w:val="hybridMultilevel"/>
    <w:tmpl w:val="45206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DC0D4D"/>
    <w:multiLevelType w:val="hybridMultilevel"/>
    <w:tmpl w:val="339EA328"/>
    <w:lvl w:ilvl="0" w:tplc="BB6A4CA8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F13AEE"/>
    <w:multiLevelType w:val="hybridMultilevel"/>
    <w:tmpl w:val="1CA2D39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A325B7"/>
    <w:multiLevelType w:val="hybridMultilevel"/>
    <w:tmpl w:val="A1DAD1FC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1596515D"/>
    <w:multiLevelType w:val="multilevel"/>
    <w:tmpl w:val="2F36A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083E64"/>
    <w:multiLevelType w:val="multilevel"/>
    <w:tmpl w:val="83C21698"/>
    <w:lvl w:ilvl="0">
      <w:start w:val="28"/>
      <w:numFmt w:val="decimal"/>
      <w:lvlText w:val="%1"/>
      <w:lvlJc w:val="left"/>
      <w:pPr>
        <w:ind w:left="840" w:hanging="840"/>
      </w:pPr>
      <w:rPr>
        <w:rFonts w:hint="default"/>
        <w:b/>
      </w:rPr>
    </w:lvl>
    <w:lvl w:ilvl="1">
      <w:start w:val="8"/>
      <w:numFmt w:val="decimalZero"/>
      <w:lvlText w:val="%1.%2"/>
      <w:lvlJc w:val="left"/>
      <w:pPr>
        <w:ind w:left="840" w:hanging="840"/>
      </w:pPr>
      <w:rPr>
        <w:rFonts w:hint="default"/>
        <w:b/>
      </w:rPr>
    </w:lvl>
    <w:lvl w:ilvl="2">
      <w:start w:val="19"/>
      <w:numFmt w:val="decimal"/>
      <w:lvlText w:val="%1.%2.%3"/>
      <w:lvlJc w:val="left"/>
      <w:pPr>
        <w:ind w:left="840" w:hanging="8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3FC1052D"/>
    <w:multiLevelType w:val="hybridMultilevel"/>
    <w:tmpl w:val="3C04F9AE"/>
    <w:lvl w:ilvl="0" w:tplc="51EE9A5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A1B0C4E"/>
    <w:multiLevelType w:val="hybridMultilevel"/>
    <w:tmpl w:val="6ECC0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FA61AA"/>
    <w:multiLevelType w:val="hybridMultilevel"/>
    <w:tmpl w:val="9EBC190A"/>
    <w:lvl w:ilvl="0" w:tplc="D8D2B2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E0575E"/>
    <w:multiLevelType w:val="hybridMultilevel"/>
    <w:tmpl w:val="93E41DE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DC06085"/>
    <w:multiLevelType w:val="multilevel"/>
    <w:tmpl w:val="3282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072A2E"/>
    <w:multiLevelType w:val="hybridMultilevel"/>
    <w:tmpl w:val="C930E4D0"/>
    <w:lvl w:ilvl="0" w:tplc="369A1510">
      <w:start w:val="1"/>
      <w:numFmt w:val="bullet"/>
      <w:lvlText w:val="-"/>
      <w:lvlJc w:val="left"/>
      <w:pPr>
        <w:ind w:left="720" w:hanging="360"/>
      </w:pPr>
      <w:rPr>
        <w:rFonts w:ascii="Sydnie" w:hAnsi="Sydnie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FA19F4"/>
    <w:multiLevelType w:val="hybridMultilevel"/>
    <w:tmpl w:val="1060BA7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16"/>
  </w:num>
  <w:num w:numId="10">
    <w:abstractNumId w:val="12"/>
  </w:num>
  <w:num w:numId="11">
    <w:abstractNumId w:val="10"/>
  </w:num>
  <w:num w:numId="12">
    <w:abstractNumId w:val="13"/>
  </w:num>
  <w:num w:numId="13">
    <w:abstractNumId w:val="4"/>
  </w:num>
  <w:num w:numId="14">
    <w:abstractNumId w:val="11"/>
  </w:num>
  <w:num w:numId="15">
    <w:abstractNumId w:val="8"/>
  </w:num>
  <w:num w:numId="16">
    <w:abstractNumId w:val="14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09E4"/>
    <w:rsid w:val="00033354"/>
    <w:rsid w:val="00086248"/>
    <w:rsid w:val="000B6A14"/>
    <w:rsid w:val="000D6213"/>
    <w:rsid w:val="000D673F"/>
    <w:rsid w:val="000E7451"/>
    <w:rsid w:val="0010261E"/>
    <w:rsid w:val="001670DA"/>
    <w:rsid w:val="001859EC"/>
    <w:rsid w:val="001A1C02"/>
    <w:rsid w:val="001B11CF"/>
    <w:rsid w:val="001B30B4"/>
    <w:rsid w:val="001B5F69"/>
    <w:rsid w:val="001D05CD"/>
    <w:rsid w:val="001D7FE6"/>
    <w:rsid w:val="001E1FE3"/>
    <w:rsid w:val="00204A8E"/>
    <w:rsid w:val="00234500"/>
    <w:rsid w:val="002A2D66"/>
    <w:rsid w:val="002B2631"/>
    <w:rsid w:val="0030063C"/>
    <w:rsid w:val="00332F39"/>
    <w:rsid w:val="00337A4B"/>
    <w:rsid w:val="00347319"/>
    <w:rsid w:val="003533ED"/>
    <w:rsid w:val="003A194F"/>
    <w:rsid w:val="003E48D5"/>
    <w:rsid w:val="003F3B17"/>
    <w:rsid w:val="004107D6"/>
    <w:rsid w:val="004366F5"/>
    <w:rsid w:val="00440569"/>
    <w:rsid w:val="00487D59"/>
    <w:rsid w:val="004970D6"/>
    <w:rsid w:val="004A6505"/>
    <w:rsid w:val="004E4A25"/>
    <w:rsid w:val="00575E9D"/>
    <w:rsid w:val="00580407"/>
    <w:rsid w:val="005E6759"/>
    <w:rsid w:val="005F7E55"/>
    <w:rsid w:val="006109E4"/>
    <w:rsid w:val="00632350"/>
    <w:rsid w:val="0067305F"/>
    <w:rsid w:val="006830E0"/>
    <w:rsid w:val="006C3003"/>
    <w:rsid w:val="00700B4C"/>
    <w:rsid w:val="0077330E"/>
    <w:rsid w:val="007A1CC0"/>
    <w:rsid w:val="007B7C26"/>
    <w:rsid w:val="007C7665"/>
    <w:rsid w:val="007D1DA3"/>
    <w:rsid w:val="007F62F0"/>
    <w:rsid w:val="008342E7"/>
    <w:rsid w:val="00846F7B"/>
    <w:rsid w:val="00850565"/>
    <w:rsid w:val="0085078A"/>
    <w:rsid w:val="008E2701"/>
    <w:rsid w:val="00905876"/>
    <w:rsid w:val="00932DDF"/>
    <w:rsid w:val="00971DF7"/>
    <w:rsid w:val="009A7DE5"/>
    <w:rsid w:val="009B6C75"/>
    <w:rsid w:val="009E33F2"/>
    <w:rsid w:val="00A0365B"/>
    <w:rsid w:val="00A901CC"/>
    <w:rsid w:val="00AA2E4A"/>
    <w:rsid w:val="00AA66B6"/>
    <w:rsid w:val="00AD58AE"/>
    <w:rsid w:val="00B11C84"/>
    <w:rsid w:val="00B340E9"/>
    <w:rsid w:val="00B41A6A"/>
    <w:rsid w:val="00B91F48"/>
    <w:rsid w:val="00BC2EDD"/>
    <w:rsid w:val="00BD6A4E"/>
    <w:rsid w:val="00BE1624"/>
    <w:rsid w:val="00C0073B"/>
    <w:rsid w:val="00C35B76"/>
    <w:rsid w:val="00C5353F"/>
    <w:rsid w:val="00C87535"/>
    <w:rsid w:val="00C9353B"/>
    <w:rsid w:val="00CA55C3"/>
    <w:rsid w:val="00CC6719"/>
    <w:rsid w:val="00D1113D"/>
    <w:rsid w:val="00D27432"/>
    <w:rsid w:val="00D40B9B"/>
    <w:rsid w:val="00D97053"/>
    <w:rsid w:val="00DC3C5C"/>
    <w:rsid w:val="00E26C01"/>
    <w:rsid w:val="00E3183D"/>
    <w:rsid w:val="00E3431F"/>
    <w:rsid w:val="00E96BCF"/>
    <w:rsid w:val="00ED4D6D"/>
    <w:rsid w:val="00F37B35"/>
    <w:rsid w:val="00F45EED"/>
    <w:rsid w:val="00FB5B4D"/>
    <w:rsid w:val="00FB719A"/>
    <w:rsid w:val="00FF3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9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109E4"/>
    <w:pPr>
      <w:spacing w:after="0" w:line="240" w:lineRule="auto"/>
    </w:pPr>
    <w:rPr>
      <w:rFonts w:eastAsiaTheme="minorEastAsia"/>
      <w:lang w:eastAsia="ru-RU"/>
    </w:rPr>
  </w:style>
  <w:style w:type="character" w:styleId="a4">
    <w:name w:val="Emphasis"/>
    <w:basedOn w:val="a0"/>
    <w:qFormat/>
    <w:rsid w:val="006109E4"/>
    <w:rPr>
      <w:i/>
      <w:iCs/>
    </w:rPr>
  </w:style>
  <w:style w:type="table" w:styleId="a5">
    <w:name w:val="Table Grid"/>
    <w:basedOn w:val="a1"/>
    <w:uiPriority w:val="59"/>
    <w:rsid w:val="00610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6109E4"/>
    <w:pPr>
      <w:suppressAutoHyphens/>
      <w:autoSpaceDE w:val="0"/>
      <w:spacing w:after="0" w:line="240" w:lineRule="auto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6">
    <w:name w:val="Текст выноски Знак"/>
    <w:basedOn w:val="a0"/>
    <w:link w:val="a7"/>
    <w:uiPriority w:val="99"/>
    <w:semiHidden/>
    <w:rsid w:val="00B11C84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B11C8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B11C84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unhideWhenUsed/>
    <w:rsid w:val="00CA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11</Pages>
  <Words>2016</Words>
  <Characters>11493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анрей</cp:lastModifiedBy>
  <cp:revision>22</cp:revision>
  <cp:lastPrinted>2009-12-31T22:35:00Z</cp:lastPrinted>
  <dcterms:created xsi:type="dcterms:W3CDTF">2018-05-10T07:10:00Z</dcterms:created>
  <dcterms:modified xsi:type="dcterms:W3CDTF">2009-12-31T22:38:00Z</dcterms:modified>
</cp:coreProperties>
</file>