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DB2" w:rsidRDefault="00E03DB2" w:rsidP="00055C5D">
      <w:pPr>
        <w:widowControl w:val="0"/>
        <w:spacing w:before="100" w:after="10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03DB2" w:rsidRDefault="00E03DB2" w:rsidP="0003599A">
      <w:pPr>
        <w:widowControl w:val="0"/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03DB2" w:rsidRDefault="00E03DB2" w:rsidP="0003599A">
      <w:pPr>
        <w:widowControl w:val="0"/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shd w:val="clear" w:color="auto" w:fill="FFFFFF"/>
        </w:rPr>
      </w:pPr>
    </w:p>
    <w:p w:rsidR="00055C5D" w:rsidRPr="00055C5D" w:rsidRDefault="00055C5D" w:rsidP="00055C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055C5D">
        <w:rPr>
          <w:rFonts w:ascii="Times New Roman" w:eastAsia="Times New Roman" w:hAnsi="Times New Roman" w:cs="Times New Roman"/>
          <w:b/>
          <w:sz w:val="32"/>
          <w:szCs w:val="32"/>
        </w:rPr>
        <w:t>Муниципальное казенное дошкольное образовательное учреждение «Цветковский детский сад»</w:t>
      </w:r>
    </w:p>
    <w:p w:rsidR="00055C5D" w:rsidRPr="00055C5D" w:rsidRDefault="00055C5D" w:rsidP="00055C5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 w:rsidRPr="00055C5D">
        <w:rPr>
          <w:rFonts w:ascii="Times New Roman" w:eastAsia="TimesNewRomanPSMT" w:hAnsi="Times New Roman" w:cs="Times New Roman"/>
          <w:sz w:val="28"/>
          <w:szCs w:val="28"/>
          <w:lang w:eastAsia="en-US"/>
        </w:rPr>
        <w:t>Принято на заседании                                                                  УТВЕРЖДАЮ</w:t>
      </w:r>
    </w:p>
    <w:p w:rsidR="00055C5D" w:rsidRPr="00055C5D" w:rsidRDefault="00055C5D" w:rsidP="00055C5D">
      <w:pPr>
        <w:autoSpaceDE w:val="0"/>
        <w:autoSpaceDN w:val="0"/>
        <w:adjustRightInd w:val="0"/>
        <w:spacing w:line="240" w:lineRule="auto"/>
        <w:outlineLvl w:val="0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 w:rsidRPr="00055C5D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Педагогического совета                                                                заведующая </w:t>
      </w:r>
    </w:p>
    <w:p w:rsidR="00055C5D" w:rsidRPr="00055C5D" w:rsidRDefault="00055C5D" w:rsidP="00055C5D">
      <w:pPr>
        <w:autoSpaceDE w:val="0"/>
        <w:autoSpaceDN w:val="0"/>
        <w:adjustRightInd w:val="0"/>
        <w:spacing w:line="240" w:lineRule="auto"/>
        <w:outlineLvl w:val="0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 w:rsidRPr="00055C5D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Протокол № ____                               </w:t>
      </w:r>
      <w:r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               </w:t>
      </w:r>
      <w:r w:rsidRPr="00055C5D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 МКДОУ «Цветковский детский сад»</w:t>
      </w:r>
    </w:p>
    <w:p w:rsidR="00055C5D" w:rsidRPr="00055C5D" w:rsidRDefault="00055C5D" w:rsidP="00055C5D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055C5D">
        <w:rPr>
          <w:rFonts w:ascii="Times New Roman" w:eastAsia="TimesNewRomanPSMT" w:hAnsi="Times New Roman" w:cs="Times New Roman"/>
          <w:sz w:val="28"/>
          <w:szCs w:val="28"/>
          <w:lang w:eastAsia="en-US"/>
        </w:rPr>
        <w:t>«___»___________2021 г.</w:t>
      </w:r>
    </w:p>
    <w:p w:rsidR="00055C5D" w:rsidRPr="00055C5D" w:rsidRDefault="00055C5D" w:rsidP="00055C5D">
      <w:pPr>
        <w:autoSpaceDE w:val="0"/>
        <w:autoSpaceDN w:val="0"/>
        <w:adjustRightInd w:val="0"/>
        <w:spacing w:line="240" w:lineRule="auto"/>
        <w:outlineLvl w:val="0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 w:rsidRPr="00055C5D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                                                                </w:t>
      </w:r>
      <w:r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                            </w:t>
      </w:r>
      <w:r w:rsidRPr="00055C5D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 _________Абдулаева Р.А.</w:t>
      </w:r>
    </w:p>
    <w:p w:rsidR="00055C5D" w:rsidRDefault="00055C5D" w:rsidP="00055C5D">
      <w:pPr>
        <w:autoSpaceDE w:val="0"/>
        <w:autoSpaceDN w:val="0"/>
        <w:adjustRightInd w:val="0"/>
        <w:spacing w:line="240" w:lineRule="auto"/>
        <w:outlineLvl w:val="0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 w:rsidRPr="00055C5D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                      </w:t>
      </w:r>
      <w:r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  </w:t>
      </w:r>
    </w:p>
    <w:p w:rsidR="00055C5D" w:rsidRPr="00055C5D" w:rsidRDefault="00055C5D" w:rsidP="00055C5D">
      <w:pPr>
        <w:autoSpaceDE w:val="0"/>
        <w:autoSpaceDN w:val="0"/>
        <w:adjustRightInd w:val="0"/>
        <w:spacing w:line="240" w:lineRule="auto"/>
        <w:outlineLvl w:val="0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            </w:t>
      </w:r>
      <w:r w:rsidRPr="00055C5D">
        <w:rPr>
          <w:rFonts w:ascii="Times New Roman" w:eastAsia="TimesNewRomanPSMT" w:hAnsi="Times New Roman" w:cs="Times New Roman"/>
          <w:sz w:val="28"/>
          <w:szCs w:val="28"/>
          <w:lang w:eastAsia="en-US"/>
        </w:rPr>
        <w:t>«___»____________2021 г.</w:t>
      </w:r>
    </w:p>
    <w:p w:rsidR="00055C5D" w:rsidRPr="00055C5D" w:rsidRDefault="00055C5D" w:rsidP="00055C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56"/>
          <w:szCs w:val="32"/>
        </w:rPr>
      </w:pPr>
    </w:p>
    <w:p w:rsidR="00055C5D" w:rsidRPr="00055C5D" w:rsidRDefault="00055C5D" w:rsidP="00055C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56"/>
          <w:szCs w:val="32"/>
        </w:rPr>
      </w:pPr>
    </w:p>
    <w:p w:rsidR="00055C5D" w:rsidRPr="00055C5D" w:rsidRDefault="00055C5D" w:rsidP="00055C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56"/>
          <w:szCs w:val="32"/>
        </w:rPr>
      </w:pPr>
    </w:p>
    <w:p w:rsidR="00055C5D" w:rsidRPr="00055C5D" w:rsidRDefault="00055C5D" w:rsidP="00055C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56"/>
          <w:szCs w:val="32"/>
        </w:rPr>
      </w:pPr>
      <w:r w:rsidRPr="00055C5D">
        <w:rPr>
          <w:rFonts w:ascii="Times New Roman" w:eastAsia="Times New Roman" w:hAnsi="Times New Roman" w:cs="Times New Roman"/>
          <w:b/>
          <w:color w:val="C00000"/>
          <w:sz w:val="56"/>
          <w:szCs w:val="32"/>
        </w:rPr>
        <w:t xml:space="preserve">Рабочая программа </w:t>
      </w:r>
    </w:p>
    <w:p w:rsidR="00055C5D" w:rsidRPr="00055C5D" w:rsidRDefault="00055C5D" w:rsidP="00055C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56"/>
          <w:szCs w:val="32"/>
        </w:rPr>
      </w:pPr>
      <w:r w:rsidRPr="00055C5D">
        <w:rPr>
          <w:rFonts w:ascii="Times New Roman" w:eastAsia="Times New Roman" w:hAnsi="Times New Roman" w:cs="Times New Roman"/>
          <w:b/>
          <w:color w:val="C00000"/>
          <w:sz w:val="56"/>
          <w:szCs w:val="32"/>
        </w:rPr>
        <w:t xml:space="preserve">по </w:t>
      </w:r>
      <w:r>
        <w:rPr>
          <w:rFonts w:ascii="Times New Roman" w:eastAsia="Times New Roman" w:hAnsi="Times New Roman" w:cs="Times New Roman"/>
          <w:b/>
          <w:color w:val="C00000"/>
          <w:sz w:val="56"/>
          <w:szCs w:val="32"/>
        </w:rPr>
        <w:t>физической культуре</w:t>
      </w:r>
    </w:p>
    <w:p w:rsidR="00055C5D" w:rsidRPr="00055C5D" w:rsidRDefault="00055C5D" w:rsidP="00055C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40"/>
          <w:szCs w:val="32"/>
        </w:rPr>
      </w:pPr>
      <w:r w:rsidRPr="00055C5D">
        <w:rPr>
          <w:rFonts w:ascii="Times New Roman" w:eastAsia="Times New Roman" w:hAnsi="Times New Roman" w:cs="Times New Roman"/>
          <w:b/>
          <w:color w:val="C00000"/>
          <w:sz w:val="40"/>
          <w:szCs w:val="32"/>
        </w:rPr>
        <w:t>Срок реализации программы: 2021-2022 уч.год.</w:t>
      </w:r>
    </w:p>
    <w:p w:rsidR="00055C5D" w:rsidRDefault="00055C5D" w:rsidP="00055C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D0D0D" w:themeColor="text1" w:themeTint="F2"/>
          <w:sz w:val="36"/>
          <w:szCs w:val="32"/>
        </w:rPr>
      </w:pPr>
    </w:p>
    <w:p w:rsidR="00055C5D" w:rsidRDefault="00055C5D" w:rsidP="00055C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D0D0D" w:themeColor="text1" w:themeTint="F2"/>
          <w:sz w:val="36"/>
          <w:szCs w:val="32"/>
        </w:rPr>
      </w:pPr>
    </w:p>
    <w:p w:rsidR="00055C5D" w:rsidRDefault="00055C5D" w:rsidP="00055C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D0D0D" w:themeColor="text1" w:themeTint="F2"/>
          <w:sz w:val="36"/>
          <w:szCs w:val="32"/>
        </w:rPr>
      </w:pPr>
    </w:p>
    <w:p w:rsidR="00055C5D" w:rsidRDefault="00055C5D" w:rsidP="00055C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D0D0D" w:themeColor="text1" w:themeTint="F2"/>
          <w:sz w:val="36"/>
          <w:szCs w:val="32"/>
        </w:rPr>
      </w:pPr>
    </w:p>
    <w:p w:rsidR="00055C5D" w:rsidRDefault="00055C5D" w:rsidP="00055C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D0D0D" w:themeColor="text1" w:themeTint="F2"/>
          <w:sz w:val="36"/>
          <w:szCs w:val="32"/>
        </w:rPr>
      </w:pPr>
    </w:p>
    <w:p w:rsidR="00055C5D" w:rsidRDefault="00055C5D" w:rsidP="00055C5D">
      <w:pPr>
        <w:spacing w:after="0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36"/>
          <w:szCs w:val="32"/>
        </w:rPr>
      </w:pPr>
      <w:r>
        <w:rPr>
          <w:rFonts w:ascii="Times New Roman" w:eastAsia="Times New Roman" w:hAnsi="Times New Roman" w:cs="Times New Roman"/>
          <w:b/>
          <w:color w:val="0D0D0D" w:themeColor="text1" w:themeTint="F2"/>
          <w:sz w:val="36"/>
          <w:szCs w:val="32"/>
        </w:rPr>
        <w:t xml:space="preserve">                                                                </w:t>
      </w:r>
      <w:r w:rsidRPr="00055C5D">
        <w:rPr>
          <w:rFonts w:ascii="Times New Roman" w:eastAsia="Times New Roman" w:hAnsi="Times New Roman" w:cs="Times New Roman"/>
          <w:b/>
          <w:color w:val="0D0D0D" w:themeColor="text1" w:themeTint="F2"/>
          <w:sz w:val="36"/>
          <w:szCs w:val="32"/>
        </w:rPr>
        <w:t>Составила :Баскова Е.В.</w:t>
      </w:r>
    </w:p>
    <w:p w:rsidR="00055C5D" w:rsidRDefault="00055C5D" w:rsidP="00055C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36"/>
          <w:szCs w:val="32"/>
        </w:rPr>
      </w:pPr>
    </w:p>
    <w:p w:rsidR="00055C5D" w:rsidRDefault="00055C5D" w:rsidP="00055C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36"/>
          <w:szCs w:val="32"/>
        </w:rPr>
      </w:pPr>
    </w:p>
    <w:p w:rsidR="00055C5D" w:rsidRDefault="00055C5D" w:rsidP="00055C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36"/>
          <w:szCs w:val="32"/>
        </w:rPr>
      </w:pPr>
    </w:p>
    <w:p w:rsidR="00055C5D" w:rsidRDefault="00055C5D" w:rsidP="00055C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36"/>
          <w:szCs w:val="32"/>
        </w:rPr>
      </w:pPr>
      <w:r>
        <w:rPr>
          <w:rFonts w:ascii="Times New Roman" w:eastAsia="Times New Roman" w:hAnsi="Times New Roman" w:cs="Times New Roman"/>
          <w:b/>
          <w:color w:val="0D0D0D" w:themeColor="text1" w:themeTint="F2"/>
          <w:sz w:val="36"/>
          <w:szCs w:val="32"/>
        </w:rPr>
        <w:t>с.Цветковка</w:t>
      </w:r>
    </w:p>
    <w:p w:rsidR="00055C5D" w:rsidRDefault="00055C5D" w:rsidP="00055C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36"/>
          <w:szCs w:val="32"/>
        </w:rPr>
      </w:pPr>
      <w:r>
        <w:rPr>
          <w:rFonts w:ascii="Times New Roman" w:eastAsia="Times New Roman" w:hAnsi="Times New Roman" w:cs="Times New Roman"/>
          <w:b/>
          <w:color w:val="0D0D0D" w:themeColor="text1" w:themeTint="F2"/>
          <w:sz w:val="36"/>
          <w:szCs w:val="32"/>
        </w:rPr>
        <w:t>2021год</w:t>
      </w:r>
    </w:p>
    <w:p w:rsidR="00055C5D" w:rsidRPr="00055C5D" w:rsidRDefault="00055C5D" w:rsidP="00055C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D0D0D" w:themeColor="text1" w:themeTint="F2"/>
          <w:sz w:val="36"/>
          <w:szCs w:val="32"/>
        </w:rPr>
      </w:pPr>
    </w:p>
    <w:p w:rsidR="00055C5D" w:rsidRPr="00055C5D" w:rsidRDefault="00055C5D" w:rsidP="00055C5D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F752CB" w:rsidRPr="00A43FCC" w:rsidRDefault="00413107" w:rsidP="00A43FCC">
      <w:pPr>
        <w:widowControl w:val="0"/>
        <w:spacing w:before="100" w:after="10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A12E8">
        <w:rPr>
          <w:rFonts w:ascii="Times New Roman" w:eastAsia="Times New Roman" w:hAnsi="Times New Roman" w:cs="Times New Roman"/>
          <w:b/>
          <w:sz w:val="36"/>
          <w:szCs w:val="36"/>
          <w:shd w:val="clear" w:color="auto" w:fill="FFFFFF"/>
        </w:rPr>
        <w:t>Содержание</w:t>
      </w:r>
      <w:r w:rsidR="009D39AA">
        <w:rPr>
          <w:rFonts w:ascii="Times New Roman" w:eastAsia="Times New Roman" w:hAnsi="Times New Roman" w:cs="Times New Roman"/>
          <w:b/>
          <w:sz w:val="36"/>
          <w:szCs w:val="36"/>
          <w:shd w:val="clear" w:color="auto" w:fill="FFFFFF"/>
        </w:rPr>
        <w:t>:</w:t>
      </w:r>
    </w:p>
    <w:p w:rsidR="0098648E" w:rsidRPr="000076CD" w:rsidRDefault="00413107" w:rsidP="00A43FCC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76CD">
        <w:rPr>
          <w:rFonts w:ascii="Times New Roman" w:eastAsia="Times New Roman" w:hAnsi="Times New Roman" w:cs="Times New Roman"/>
          <w:b/>
          <w:sz w:val="24"/>
          <w:szCs w:val="24"/>
        </w:rPr>
        <w:t>Целевой раздел</w:t>
      </w:r>
      <w:r w:rsidR="0098648E" w:rsidRPr="000076CD">
        <w:rPr>
          <w:rFonts w:ascii="Times New Roman" w:eastAsia="Times New Roman" w:hAnsi="Times New Roman" w:cs="Times New Roman"/>
          <w:b/>
          <w:sz w:val="24"/>
          <w:szCs w:val="24"/>
        </w:rPr>
        <w:t xml:space="preserve"> (Обязательная часть)</w:t>
      </w:r>
    </w:p>
    <w:p w:rsidR="00F752CB" w:rsidRPr="00A43FCC" w:rsidRDefault="00413107" w:rsidP="00A43FCC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>1.1.Пояснительная записка.</w:t>
      </w:r>
      <w:r w:rsidR="00960719" w:rsidRPr="00A43FCC">
        <w:rPr>
          <w:rFonts w:ascii="Times New Roman" w:eastAsia="Times New Roman" w:hAnsi="Times New Roman" w:cs="Times New Roman"/>
          <w:sz w:val="24"/>
          <w:szCs w:val="24"/>
        </w:rPr>
        <w:t>---------------------------------</w:t>
      </w:r>
      <w:r w:rsidR="00F93B74" w:rsidRPr="00A43FCC">
        <w:rPr>
          <w:rFonts w:ascii="Times New Roman" w:eastAsia="Times New Roman" w:hAnsi="Times New Roman" w:cs="Times New Roman"/>
          <w:sz w:val="24"/>
          <w:szCs w:val="24"/>
        </w:rPr>
        <w:t>----------------------------</w:t>
      </w:r>
      <w:r w:rsidR="00960719" w:rsidRPr="00A43FCC">
        <w:rPr>
          <w:rFonts w:ascii="Times New Roman" w:eastAsia="Times New Roman" w:hAnsi="Times New Roman" w:cs="Times New Roman"/>
          <w:sz w:val="24"/>
          <w:szCs w:val="24"/>
        </w:rPr>
        <w:t>1-2</w:t>
      </w:r>
    </w:p>
    <w:p w:rsidR="00F752CB" w:rsidRPr="00A43FCC" w:rsidRDefault="004A650A" w:rsidP="00A43FCC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>1.2.</w:t>
      </w:r>
      <w:r w:rsidR="00413107" w:rsidRPr="00A43FCC">
        <w:rPr>
          <w:rFonts w:ascii="Times New Roman" w:eastAsia="Times New Roman" w:hAnsi="Times New Roman" w:cs="Times New Roman"/>
          <w:sz w:val="24"/>
          <w:szCs w:val="24"/>
        </w:rPr>
        <w:t>Цели и задачи реализации программы.</w:t>
      </w:r>
      <w:r w:rsidR="00960719" w:rsidRPr="00A43FCC">
        <w:rPr>
          <w:rFonts w:ascii="Times New Roman" w:eastAsia="Times New Roman" w:hAnsi="Times New Roman" w:cs="Times New Roman"/>
          <w:sz w:val="24"/>
          <w:szCs w:val="24"/>
        </w:rPr>
        <w:t>--------------</w:t>
      </w:r>
      <w:r w:rsidR="00F93B74" w:rsidRPr="00A43FCC">
        <w:rPr>
          <w:rFonts w:ascii="Times New Roman" w:eastAsia="Times New Roman" w:hAnsi="Times New Roman" w:cs="Times New Roman"/>
          <w:sz w:val="24"/>
          <w:szCs w:val="24"/>
        </w:rPr>
        <w:t>---------------------------</w:t>
      </w:r>
      <w:r w:rsidR="00960719" w:rsidRPr="00A43FCC">
        <w:rPr>
          <w:rFonts w:ascii="Times New Roman" w:eastAsia="Times New Roman" w:hAnsi="Times New Roman" w:cs="Times New Roman"/>
          <w:sz w:val="24"/>
          <w:szCs w:val="24"/>
        </w:rPr>
        <w:t xml:space="preserve"> 2-3</w:t>
      </w:r>
    </w:p>
    <w:p w:rsidR="00F752CB" w:rsidRPr="00A43FCC" w:rsidRDefault="004A650A" w:rsidP="00A43FCC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>1.3.</w:t>
      </w:r>
      <w:r w:rsidR="00413107" w:rsidRPr="00A43FCC">
        <w:rPr>
          <w:rFonts w:ascii="Times New Roman" w:eastAsia="Times New Roman" w:hAnsi="Times New Roman" w:cs="Times New Roman"/>
          <w:sz w:val="24"/>
          <w:szCs w:val="24"/>
        </w:rPr>
        <w:t>Принципы</w:t>
      </w:r>
      <w:r w:rsidRPr="00A43FCC">
        <w:rPr>
          <w:rFonts w:ascii="Times New Roman" w:eastAsia="Times New Roman" w:hAnsi="Times New Roman" w:cs="Times New Roman"/>
          <w:sz w:val="24"/>
          <w:szCs w:val="24"/>
        </w:rPr>
        <w:t>, подходы, методы, и формы</w:t>
      </w:r>
      <w:r w:rsidR="00413107" w:rsidRPr="00A43FCC">
        <w:rPr>
          <w:rFonts w:ascii="Times New Roman" w:eastAsia="Times New Roman" w:hAnsi="Times New Roman" w:cs="Times New Roman"/>
          <w:sz w:val="24"/>
          <w:szCs w:val="24"/>
        </w:rPr>
        <w:t xml:space="preserve"> формирования программы.</w:t>
      </w:r>
      <w:r w:rsidR="00F93B74" w:rsidRPr="00A43FCC">
        <w:rPr>
          <w:rFonts w:ascii="Times New Roman" w:eastAsia="Times New Roman" w:hAnsi="Times New Roman" w:cs="Times New Roman"/>
          <w:sz w:val="24"/>
          <w:szCs w:val="24"/>
        </w:rPr>
        <w:t>----</w:t>
      </w:r>
      <w:r w:rsidR="00960719" w:rsidRPr="00A43FCC">
        <w:rPr>
          <w:rFonts w:ascii="Times New Roman" w:eastAsia="Times New Roman" w:hAnsi="Times New Roman" w:cs="Times New Roman"/>
          <w:sz w:val="24"/>
          <w:szCs w:val="24"/>
        </w:rPr>
        <w:t xml:space="preserve">  4-7</w:t>
      </w:r>
    </w:p>
    <w:p w:rsidR="00F752CB" w:rsidRPr="00A43FCC" w:rsidRDefault="004A650A" w:rsidP="00A43FCC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>1.</w:t>
      </w:r>
      <w:r w:rsidR="00960719" w:rsidRPr="00A43FC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43FCC">
        <w:rPr>
          <w:rFonts w:ascii="Times New Roman" w:eastAsia="Times New Roman" w:hAnsi="Times New Roman" w:cs="Times New Roman"/>
          <w:sz w:val="24"/>
          <w:szCs w:val="24"/>
        </w:rPr>
        <w:t>.</w:t>
      </w:r>
      <w:r w:rsidR="00413107" w:rsidRPr="00A43FCC">
        <w:rPr>
          <w:rFonts w:ascii="Times New Roman" w:eastAsia="Times New Roman" w:hAnsi="Times New Roman" w:cs="Times New Roman"/>
          <w:sz w:val="24"/>
          <w:szCs w:val="24"/>
        </w:rPr>
        <w:t xml:space="preserve"> Возрастные особенности детей конкретного возраста.</w:t>
      </w:r>
      <w:r w:rsidR="00F93B74" w:rsidRPr="00A43FCC">
        <w:rPr>
          <w:rFonts w:ascii="Times New Roman" w:eastAsia="Times New Roman" w:hAnsi="Times New Roman" w:cs="Times New Roman"/>
          <w:sz w:val="24"/>
          <w:szCs w:val="24"/>
        </w:rPr>
        <w:t>-------------------</w:t>
      </w:r>
      <w:r w:rsidR="00960719" w:rsidRPr="00A43FCC">
        <w:rPr>
          <w:rFonts w:ascii="Times New Roman" w:eastAsia="Times New Roman" w:hAnsi="Times New Roman" w:cs="Times New Roman"/>
          <w:sz w:val="24"/>
          <w:szCs w:val="24"/>
        </w:rPr>
        <w:t xml:space="preserve"> 7-11</w:t>
      </w:r>
    </w:p>
    <w:p w:rsidR="00214A8B" w:rsidRPr="00A43FCC" w:rsidRDefault="004A650A" w:rsidP="00A43FCC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>1.</w:t>
      </w:r>
      <w:r w:rsidR="00960719" w:rsidRPr="00A43FC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43FC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413107" w:rsidRPr="00A43FCC">
        <w:rPr>
          <w:rFonts w:ascii="Times New Roman" w:eastAsia="Times New Roman" w:hAnsi="Times New Roman" w:cs="Times New Roman"/>
          <w:sz w:val="24"/>
          <w:szCs w:val="24"/>
        </w:rPr>
        <w:t xml:space="preserve"> Планируемые результаты освоения программы.</w:t>
      </w:r>
    </w:p>
    <w:p w:rsidR="00F752CB" w:rsidRPr="00A43FCC" w:rsidRDefault="00E756F9" w:rsidP="00A43FCC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>(Целевые ориентиры)      --------------------------------</w:t>
      </w:r>
      <w:r w:rsidR="00F93B74" w:rsidRPr="00A43FCC">
        <w:rPr>
          <w:rFonts w:ascii="Times New Roman" w:eastAsia="Times New Roman" w:hAnsi="Times New Roman" w:cs="Times New Roman"/>
          <w:sz w:val="24"/>
          <w:szCs w:val="24"/>
        </w:rPr>
        <w:t>----------------------------</w:t>
      </w:r>
      <w:r w:rsidR="00960719" w:rsidRPr="00A43FCC">
        <w:rPr>
          <w:rFonts w:ascii="Times New Roman" w:eastAsia="Times New Roman" w:hAnsi="Times New Roman" w:cs="Times New Roman"/>
          <w:sz w:val="24"/>
          <w:szCs w:val="24"/>
        </w:rPr>
        <w:t xml:space="preserve"> 11-13</w:t>
      </w:r>
    </w:p>
    <w:p w:rsidR="00054649" w:rsidRPr="000076CD" w:rsidRDefault="00413107" w:rsidP="00A43FCC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76CD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D26208" w:rsidRPr="000076CD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0076CD">
        <w:rPr>
          <w:rFonts w:ascii="Times New Roman" w:eastAsia="Times New Roman" w:hAnsi="Times New Roman" w:cs="Times New Roman"/>
          <w:b/>
          <w:sz w:val="24"/>
          <w:szCs w:val="24"/>
        </w:rPr>
        <w:t xml:space="preserve"> Содержательный разде</w:t>
      </w:r>
      <w:r w:rsidR="00054649" w:rsidRPr="000076CD">
        <w:rPr>
          <w:rFonts w:ascii="Times New Roman" w:eastAsia="Times New Roman" w:hAnsi="Times New Roman" w:cs="Times New Roman"/>
          <w:b/>
          <w:sz w:val="24"/>
          <w:szCs w:val="24"/>
        </w:rPr>
        <w:t>л</w:t>
      </w:r>
      <w:r w:rsidR="0098648E" w:rsidRPr="000076CD">
        <w:rPr>
          <w:rFonts w:ascii="Times New Roman" w:eastAsia="Times New Roman" w:hAnsi="Times New Roman" w:cs="Times New Roman"/>
          <w:b/>
          <w:sz w:val="24"/>
          <w:szCs w:val="24"/>
        </w:rPr>
        <w:t xml:space="preserve"> (Обязательная часть)</w:t>
      </w:r>
    </w:p>
    <w:p w:rsidR="00F752CB" w:rsidRPr="00A43FCC" w:rsidRDefault="00413107" w:rsidP="00A43FCC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>2.1. Образовательная область «Физическое развитие».</w:t>
      </w:r>
      <w:r w:rsidR="00F93B74" w:rsidRPr="00A43FCC">
        <w:rPr>
          <w:rFonts w:ascii="Times New Roman" w:eastAsia="Times New Roman" w:hAnsi="Times New Roman" w:cs="Times New Roman"/>
          <w:sz w:val="24"/>
          <w:szCs w:val="24"/>
        </w:rPr>
        <w:t>-----------------------</w:t>
      </w:r>
      <w:r w:rsidR="00960719" w:rsidRPr="00A43FCC">
        <w:rPr>
          <w:rFonts w:ascii="Times New Roman" w:eastAsia="Times New Roman" w:hAnsi="Times New Roman" w:cs="Times New Roman"/>
          <w:sz w:val="24"/>
          <w:szCs w:val="24"/>
        </w:rPr>
        <w:t xml:space="preserve"> 13-14</w:t>
      </w:r>
    </w:p>
    <w:p w:rsidR="00214A8B" w:rsidRPr="00A43FCC" w:rsidRDefault="004A650A" w:rsidP="00A43FCC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>2.2.</w:t>
      </w:r>
      <w:r w:rsidR="00214A8B" w:rsidRPr="00A43FCC">
        <w:rPr>
          <w:rFonts w:ascii="Times New Roman" w:eastAsia="Times New Roman" w:hAnsi="Times New Roman" w:cs="Times New Roman"/>
          <w:sz w:val="24"/>
          <w:szCs w:val="24"/>
        </w:rPr>
        <w:t>Образовательная деятельность в соответствии с направлениями развития</w:t>
      </w:r>
    </w:p>
    <w:p w:rsidR="00F752CB" w:rsidRPr="00A43FCC" w:rsidRDefault="00214A8B" w:rsidP="00A43FCC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>ребенка (цель,</w:t>
      </w:r>
      <w:r w:rsidR="00A43FCC" w:rsidRPr="00A43F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3107" w:rsidRPr="00A43FCC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A43FCC">
        <w:rPr>
          <w:rFonts w:ascii="Times New Roman" w:eastAsia="Times New Roman" w:hAnsi="Times New Roman" w:cs="Times New Roman"/>
          <w:sz w:val="24"/>
          <w:szCs w:val="24"/>
        </w:rPr>
        <w:t>,</w:t>
      </w:r>
      <w:r w:rsidR="000076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3107" w:rsidRPr="00A43FCC">
        <w:rPr>
          <w:rFonts w:ascii="Times New Roman" w:eastAsia="Times New Roman" w:hAnsi="Times New Roman" w:cs="Times New Roman"/>
          <w:sz w:val="24"/>
          <w:szCs w:val="24"/>
        </w:rPr>
        <w:t>планировании,</w:t>
      </w:r>
      <w:r w:rsidR="000076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3107" w:rsidRPr="00A43FCC">
        <w:rPr>
          <w:rFonts w:ascii="Times New Roman" w:eastAsia="Times New Roman" w:hAnsi="Times New Roman" w:cs="Times New Roman"/>
          <w:sz w:val="24"/>
          <w:szCs w:val="24"/>
        </w:rPr>
        <w:t xml:space="preserve">методическое обеспечение): </w:t>
      </w:r>
      <w:r w:rsidRPr="00A43FCC">
        <w:rPr>
          <w:rFonts w:ascii="Times New Roman" w:eastAsia="Times New Roman" w:hAnsi="Times New Roman" w:cs="Times New Roman"/>
          <w:sz w:val="24"/>
          <w:szCs w:val="24"/>
        </w:rPr>
        <w:t>--------  14-29</w:t>
      </w:r>
    </w:p>
    <w:p w:rsidR="00F752CB" w:rsidRPr="000076CD" w:rsidRDefault="00413107" w:rsidP="00A43FCC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76CD">
        <w:rPr>
          <w:rFonts w:ascii="Times New Roman" w:eastAsia="Times New Roman" w:hAnsi="Times New Roman" w:cs="Times New Roman"/>
          <w:b/>
          <w:sz w:val="24"/>
          <w:szCs w:val="24"/>
        </w:rPr>
        <w:t xml:space="preserve">3. Организационный раздел. </w:t>
      </w:r>
      <w:r w:rsidR="0098648E" w:rsidRPr="000076CD">
        <w:rPr>
          <w:rFonts w:ascii="Times New Roman" w:eastAsia="Times New Roman" w:hAnsi="Times New Roman" w:cs="Times New Roman"/>
          <w:b/>
          <w:sz w:val="24"/>
          <w:szCs w:val="24"/>
        </w:rPr>
        <w:t xml:space="preserve"> (Обязательная часть)</w:t>
      </w:r>
    </w:p>
    <w:p w:rsidR="00F752CB" w:rsidRPr="00A43FCC" w:rsidRDefault="00054649" w:rsidP="00A43FCC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413107" w:rsidRPr="00A43FCC">
        <w:rPr>
          <w:rFonts w:ascii="Times New Roman" w:eastAsia="Times New Roman" w:hAnsi="Times New Roman" w:cs="Times New Roman"/>
          <w:sz w:val="24"/>
          <w:szCs w:val="24"/>
        </w:rPr>
        <w:t xml:space="preserve">3.1. </w:t>
      </w:r>
      <w:r w:rsidR="001103F4" w:rsidRPr="00A43FCC">
        <w:rPr>
          <w:rFonts w:ascii="Times New Roman" w:eastAsia="Times New Roman" w:hAnsi="Times New Roman" w:cs="Times New Roman"/>
          <w:sz w:val="24"/>
          <w:szCs w:val="24"/>
        </w:rPr>
        <w:t>Особенности организации образовательной деятельности.</w:t>
      </w:r>
      <w:r w:rsidR="00F93B74" w:rsidRPr="00A43FCC">
        <w:rPr>
          <w:rFonts w:ascii="Times New Roman" w:eastAsia="Times New Roman" w:hAnsi="Times New Roman" w:cs="Times New Roman"/>
          <w:sz w:val="24"/>
          <w:szCs w:val="24"/>
        </w:rPr>
        <w:t xml:space="preserve">-----------  </w:t>
      </w:r>
      <w:r w:rsidR="00960719" w:rsidRPr="00A43FC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214A8B" w:rsidRPr="00A43FCC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960719" w:rsidRPr="00A43FCC">
        <w:rPr>
          <w:rFonts w:ascii="Times New Roman" w:eastAsia="Times New Roman" w:hAnsi="Times New Roman" w:cs="Times New Roman"/>
          <w:sz w:val="24"/>
          <w:szCs w:val="24"/>
        </w:rPr>
        <w:t>29</w:t>
      </w:r>
    </w:p>
    <w:p w:rsidR="001103F4" w:rsidRPr="00A43FCC" w:rsidRDefault="00054649" w:rsidP="00A43FCC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1103F4" w:rsidRPr="00A43FCC">
        <w:rPr>
          <w:rFonts w:ascii="Times New Roman" w:eastAsia="Times New Roman" w:hAnsi="Times New Roman" w:cs="Times New Roman"/>
          <w:sz w:val="24"/>
          <w:szCs w:val="24"/>
        </w:rPr>
        <w:t>3.2.  Модель проектирования воспитательно</w:t>
      </w:r>
      <w:r w:rsidR="00280EA9" w:rsidRPr="00A43F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470A0" w:rsidRPr="00A43FCC">
        <w:rPr>
          <w:rFonts w:ascii="Times New Roman" w:eastAsia="Times New Roman" w:hAnsi="Times New Roman" w:cs="Times New Roman"/>
          <w:sz w:val="24"/>
          <w:szCs w:val="24"/>
        </w:rPr>
        <w:t>-</w:t>
      </w:r>
      <w:r w:rsidR="001103F4" w:rsidRPr="00A43FCC">
        <w:rPr>
          <w:rFonts w:ascii="Times New Roman" w:eastAsia="Times New Roman" w:hAnsi="Times New Roman" w:cs="Times New Roman"/>
          <w:sz w:val="24"/>
          <w:szCs w:val="24"/>
        </w:rPr>
        <w:t>образовательного процесса</w:t>
      </w:r>
      <w:r w:rsidR="00F93B74" w:rsidRPr="00A43FCC">
        <w:rPr>
          <w:rFonts w:ascii="Times New Roman" w:eastAsia="Times New Roman" w:hAnsi="Times New Roman" w:cs="Times New Roman"/>
          <w:sz w:val="24"/>
          <w:szCs w:val="24"/>
        </w:rPr>
        <w:t>.</w:t>
      </w:r>
      <w:r w:rsidR="000A326B" w:rsidRPr="00A43FCC">
        <w:rPr>
          <w:rFonts w:ascii="Times New Roman" w:eastAsia="Times New Roman" w:hAnsi="Times New Roman" w:cs="Times New Roman"/>
          <w:sz w:val="24"/>
          <w:szCs w:val="24"/>
        </w:rPr>
        <w:t>30</w:t>
      </w:r>
    </w:p>
    <w:p w:rsidR="001103F4" w:rsidRPr="00A43FCC" w:rsidRDefault="001103F4" w:rsidP="00A43FCC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 xml:space="preserve">       3.3 Проектирование воспитательно-образовательного процесса через образовательную деятельность, осуществляемую в ходе совместной деятельности педагога с детьми</w:t>
      </w:r>
      <w:r w:rsidR="00960719" w:rsidRPr="00A43FCC">
        <w:rPr>
          <w:rFonts w:ascii="Times New Roman" w:eastAsia="Times New Roman" w:hAnsi="Times New Roman" w:cs="Times New Roman"/>
          <w:sz w:val="24"/>
          <w:szCs w:val="24"/>
        </w:rPr>
        <w:t>---------------------------</w:t>
      </w:r>
      <w:r w:rsidR="00F93B74" w:rsidRPr="00A43FCC">
        <w:rPr>
          <w:rFonts w:ascii="Times New Roman" w:eastAsia="Times New Roman" w:hAnsi="Times New Roman" w:cs="Times New Roman"/>
          <w:sz w:val="24"/>
          <w:szCs w:val="24"/>
        </w:rPr>
        <w:t>---------------------------</w:t>
      </w:r>
      <w:r w:rsidR="00960719" w:rsidRPr="00A43FCC">
        <w:rPr>
          <w:rFonts w:ascii="Times New Roman" w:eastAsia="Times New Roman" w:hAnsi="Times New Roman" w:cs="Times New Roman"/>
          <w:sz w:val="24"/>
          <w:szCs w:val="24"/>
        </w:rPr>
        <w:t xml:space="preserve">  30</w:t>
      </w:r>
    </w:p>
    <w:p w:rsidR="001103F4" w:rsidRPr="00A43FCC" w:rsidRDefault="001103F4" w:rsidP="00A43FCC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 xml:space="preserve">       3.4.Модель физического воспитания дошкольников</w:t>
      </w:r>
      <w:r w:rsidR="00960719" w:rsidRPr="00A43FCC">
        <w:rPr>
          <w:rFonts w:ascii="Times New Roman" w:eastAsia="Times New Roman" w:hAnsi="Times New Roman" w:cs="Times New Roman"/>
          <w:sz w:val="24"/>
          <w:szCs w:val="24"/>
        </w:rPr>
        <w:t>--</w:t>
      </w:r>
      <w:r w:rsidR="00214A8B" w:rsidRPr="00A43FCC">
        <w:rPr>
          <w:rFonts w:ascii="Times New Roman" w:eastAsia="Times New Roman" w:hAnsi="Times New Roman" w:cs="Times New Roman"/>
          <w:sz w:val="24"/>
          <w:szCs w:val="24"/>
        </w:rPr>
        <w:t>------------------------</w:t>
      </w:r>
      <w:r w:rsidR="00960719" w:rsidRPr="00A43F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4A8B" w:rsidRPr="00A43F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60719" w:rsidRPr="00A43FCC">
        <w:rPr>
          <w:rFonts w:ascii="Times New Roman" w:eastAsia="Times New Roman" w:hAnsi="Times New Roman" w:cs="Times New Roman"/>
          <w:sz w:val="24"/>
          <w:szCs w:val="24"/>
        </w:rPr>
        <w:t>30</w:t>
      </w:r>
      <w:r w:rsidR="000A326B" w:rsidRPr="00A43FCC">
        <w:rPr>
          <w:rFonts w:ascii="Times New Roman" w:eastAsia="Times New Roman" w:hAnsi="Times New Roman" w:cs="Times New Roman"/>
          <w:sz w:val="24"/>
          <w:szCs w:val="24"/>
        </w:rPr>
        <w:t>-31</w:t>
      </w:r>
    </w:p>
    <w:p w:rsidR="001103F4" w:rsidRPr="00A43FCC" w:rsidRDefault="001103F4" w:rsidP="00A43FCC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 xml:space="preserve">       3.</w:t>
      </w:r>
      <w:r w:rsidR="00960719" w:rsidRPr="00A43FC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43FCC">
        <w:rPr>
          <w:rFonts w:ascii="Times New Roman" w:eastAsia="Times New Roman" w:hAnsi="Times New Roman" w:cs="Times New Roman"/>
          <w:sz w:val="24"/>
          <w:szCs w:val="24"/>
        </w:rPr>
        <w:t>.Комплексно</w:t>
      </w:r>
      <w:r w:rsidR="00280EA9" w:rsidRPr="00A43F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43FCC">
        <w:rPr>
          <w:rFonts w:ascii="Times New Roman" w:eastAsia="Times New Roman" w:hAnsi="Times New Roman" w:cs="Times New Roman"/>
          <w:sz w:val="24"/>
          <w:szCs w:val="24"/>
        </w:rPr>
        <w:t>- тематическое планирование</w:t>
      </w:r>
      <w:r w:rsidR="00960719" w:rsidRPr="00A43FCC">
        <w:rPr>
          <w:rFonts w:ascii="Times New Roman" w:eastAsia="Times New Roman" w:hAnsi="Times New Roman" w:cs="Times New Roman"/>
          <w:sz w:val="24"/>
          <w:szCs w:val="24"/>
        </w:rPr>
        <w:t>---------------</w:t>
      </w:r>
      <w:r w:rsidR="00214A8B" w:rsidRPr="00A43FCC">
        <w:rPr>
          <w:rFonts w:ascii="Times New Roman" w:eastAsia="Times New Roman" w:hAnsi="Times New Roman" w:cs="Times New Roman"/>
          <w:sz w:val="24"/>
          <w:szCs w:val="24"/>
        </w:rPr>
        <w:t>------------------</w:t>
      </w:r>
      <w:r w:rsidR="00960719" w:rsidRPr="00A43FCC">
        <w:rPr>
          <w:rFonts w:ascii="Times New Roman" w:eastAsia="Times New Roman" w:hAnsi="Times New Roman" w:cs="Times New Roman"/>
          <w:sz w:val="24"/>
          <w:szCs w:val="24"/>
        </w:rPr>
        <w:t xml:space="preserve">  31</w:t>
      </w:r>
      <w:r w:rsidR="000A326B" w:rsidRPr="00A43FCC">
        <w:rPr>
          <w:rFonts w:ascii="Times New Roman" w:eastAsia="Times New Roman" w:hAnsi="Times New Roman" w:cs="Times New Roman"/>
          <w:sz w:val="24"/>
          <w:szCs w:val="24"/>
        </w:rPr>
        <w:t>-32</w:t>
      </w:r>
    </w:p>
    <w:p w:rsidR="003A12E8" w:rsidRPr="000076CD" w:rsidRDefault="004A650A" w:rsidP="00A43FCC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76CD">
        <w:rPr>
          <w:rFonts w:ascii="Times New Roman" w:eastAsia="Times New Roman" w:hAnsi="Times New Roman" w:cs="Times New Roman"/>
          <w:b/>
          <w:sz w:val="24"/>
          <w:szCs w:val="24"/>
        </w:rPr>
        <w:t xml:space="preserve">4. </w:t>
      </w:r>
      <w:r w:rsidR="003A12E8" w:rsidRPr="000076CD">
        <w:rPr>
          <w:rFonts w:ascii="Times New Roman" w:eastAsia="Times New Roman" w:hAnsi="Times New Roman" w:cs="Times New Roman"/>
          <w:b/>
          <w:sz w:val="24"/>
          <w:szCs w:val="24"/>
        </w:rPr>
        <w:t>Коррекционный отдел.</w:t>
      </w:r>
    </w:p>
    <w:p w:rsidR="003A12E8" w:rsidRPr="00A43FCC" w:rsidRDefault="004A650A" w:rsidP="00A43FCC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 xml:space="preserve">4.1 </w:t>
      </w:r>
      <w:r w:rsidR="00980772" w:rsidRPr="00A43FCC">
        <w:rPr>
          <w:rFonts w:ascii="Times New Roman" w:eastAsia="Times New Roman" w:hAnsi="Times New Roman" w:cs="Times New Roman"/>
          <w:sz w:val="24"/>
          <w:szCs w:val="24"/>
        </w:rPr>
        <w:t>Ц</w:t>
      </w:r>
      <w:r w:rsidR="003A12E8" w:rsidRPr="00A43FCC">
        <w:rPr>
          <w:rFonts w:ascii="Times New Roman" w:eastAsia="Times New Roman" w:hAnsi="Times New Roman" w:cs="Times New Roman"/>
          <w:sz w:val="24"/>
          <w:szCs w:val="24"/>
        </w:rPr>
        <w:t>ели и задачи.</w:t>
      </w:r>
      <w:r w:rsidR="00960719" w:rsidRPr="00A43FCC">
        <w:rPr>
          <w:rFonts w:ascii="Times New Roman" w:eastAsia="Times New Roman" w:hAnsi="Times New Roman" w:cs="Times New Roman"/>
          <w:sz w:val="24"/>
          <w:szCs w:val="24"/>
        </w:rPr>
        <w:t>---------------------------------------------</w:t>
      </w:r>
      <w:r w:rsidR="000A326B" w:rsidRPr="00A43FCC">
        <w:rPr>
          <w:rFonts w:ascii="Times New Roman" w:eastAsia="Times New Roman" w:hAnsi="Times New Roman" w:cs="Times New Roman"/>
          <w:sz w:val="24"/>
          <w:szCs w:val="24"/>
        </w:rPr>
        <w:t>-----</w:t>
      </w:r>
      <w:r w:rsidR="00214A8B" w:rsidRPr="00A43FCC">
        <w:rPr>
          <w:rFonts w:ascii="Times New Roman" w:eastAsia="Times New Roman" w:hAnsi="Times New Roman" w:cs="Times New Roman"/>
          <w:sz w:val="24"/>
          <w:szCs w:val="24"/>
        </w:rPr>
        <w:t>-------------------</w:t>
      </w:r>
      <w:r w:rsidR="00960719" w:rsidRPr="00A43FCC">
        <w:rPr>
          <w:rFonts w:ascii="Times New Roman" w:eastAsia="Times New Roman" w:hAnsi="Times New Roman" w:cs="Times New Roman"/>
          <w:sz w:val="24"/>
          <w:szCs w:val="24"/>
        </w:rPr>
        <w:t xml:space="preserve"> 32</w:t>
      </w:r>
      <w:r w:rsidR="000A326B" w:rsidRPr="00A43FCC">
        <w:rPr>
          <w:rFonts w:ascii="Times New Roman" w:eastAsia="Times New Roman" w:hAnsi="Times New Roman" w:cs="Times New Roman"/>
          <w:sz w:val="24"/>
          <w:szCs w:val="24"/>
        </w:rPr>
        <w:t>-33</w:t>
      </w:r>
    </w:p>
    <w:p w:rsidR="006A6DCD" w:rsidRPr="00A43FCC" w:rsidRDefault="006A6DCD" w:rsidP="00A43FCC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5.</w:t>
      </w:r>
      <w:r w:rsidR="00D94C77" w:rsidRPr="00A43FCC">
        <w:rPr>
          <w:rFonts w:ascii="Times New Roman" w:eastAsia="Times New Roman" w:hAnsi="Times New Roman" w:cs="Times New Roman"/>
          <w:sz w:val="24"/>
          <w:szCs w:val="24"/>
        </w:rPr>
        <w:t xml:space="preserve"> Обеспеченность методическими материалами и средствами обучения</w:t>
      </w:r>
    </w:p>
    <w:p w:rsidR="00D94C77" w:rsidRPr="00A43FCC" w:rsidRDefault="006A6DCD" w:rsidP="00A43FCC">
      <w:pPr>
        <w:pStyle w:val="a4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43FC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5.1. Методическое обеспечение---------------------------</w:t>
      </w:r>
      <w:r w:rsidR="00214A8B" w:rsidRPr="00A43FC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-------------------------</w:t>
      </w:r>
      <w:r w:rsidR="00223E9E" w:rsidRPr="00A43FC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A326B" w:rsidRPr="00A43FC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33-35</w:t>
      </w:r>
    </w:p>
    <w:p w:rsidR="006A6DCD" w:rsidRPr="00A43FCC" w:rsidRDefault="006A6DCD" w:rsidP="00A43FCC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>5.2.</w:t>
      </w:r>
      <w:r w:rsidR="00413107" w:rsidRPr="00A43FC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A43FCC">
        <w:rPr>
          <w:rFonts w:ascii="Times New Roman" w:eastAsia="Times New Roman" w:hAnsi="Times New Roman" w:cs="Times New Roman"/>
          <w:sz w:val="24"/>
          <w:szCs w:val="24"/>
        </w:rPr>
        <w:t>Наглядно – дидактические пособия-----------------</w:t>
      </w:r>
      <w:r w:rsidR="00E756F9" w:rsidRPr="00A43FCC">
        <w:rPr>
          <w:rFonts w:ascii="Times New Roman" w:eastAsia="Times New Roman" w:hAnsi="Times New Roman" w:cs="Times New Roman"/>
          <w:sz w:val="24"/>
          <w:szCs w:val="24"/>
        </w:rPr>
        <w:t>-----------</w:t>
      </w:r>
      <w:r w:rsidR="00214A8B" w:rsidRPr="00A43FCC">
        <w:rPr>
          <w:rFonts w:ascii="Times New Roman" w:eastAsia="Times New Roman" w:hAnsi="Times New Roman" w:cs="Times New Roman"/>
          <w:sz w:val="24"/>
          <w:szCs w:val="24"/>
        </w:rPr>
        <w:t>--------------</w:t>
      </w:r>
      <w:r w:rsidR="000A326B" w:rsidRPr="00A43FC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223E9E" w:rsidRPr="00A43FCC">
        <w:rPr>
          <w:rFonts w:ascii="Times New Roman" w:eastAsia="Times New Roman" w:hAnsi="Times New Roman" w:cs="Times New Roman"/>
          <w:sz w:val="24"/>
          <w:szCs w:val="24"/>
        </w:rPr>
        <w:t>35</w:t>
      </w:r>
    </w:p>
    <w:p w:rsidR="000A326B" w:rsidRPr="00A43FCC" w:rsidRDefault="000A326B" w:rsidP="00A43FCC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>5.3. Краткая презентация (дополнительный разде</w:t>
      </w:r>
      <w:r w:rsidR="00214A8B" w:rsidRPr="00A43FCC">
        <w:rPr>
          <w:rFonts w:ascii="Times New Roman" w:eastAsia="Times New Roman" w:hAnsi="Times New Roman" w:cs="Times New Roman"/>
          <w:sz w:val="24"/>
          <w:szCs w:val="24"/>
        </w:rPr>
        <w:t>л)--------------------------</w:t>
      </w:r>
      <w:r w:rsidRPr="00A43FCC">
        <w:rPr>
          <w:rFonts w:ascii="Times New Roman" w:eastAsia="Times New Roman" w:hAnsi="Times New Roman" w:cs="Times New Roman"/>
          <w:sz w:val="24"/>
          <w:szCs w:val="24"/>
        </w:rPr>
        <w:t xml:space="preserve"> 35-36</w:t>
      </w:r>
    </w:p>
    <w:p w:rsidR="006A6DCD" w:rsidRPr="00A43FCC" w:rsidRDefault="006A6DCD" w:rsidP="00A43FCC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0076CD">
        <w:rPr>
          <w:rFonts w:ascii="Times New Roman" w:eastAsia="Times New Roman" w:hAnsi="Times New Roman" w:cs="Times New Roman"/>
          <w:b/>
          <w:sz w:val="24"/>
          <w:szCs w:val="24"/>
        </w:rPr>
        <w:t>6.Приложение.</w:t>
      </w:r>
      <w:r w:rsidR="00223E9E" w:rsidRPr="000076CD">
        <w:rPr>
          <w:rFonts w:ascii="Times New Roman" w:eastAsia="Times New Roman" w:hAnsi="Times New Roman" w:cs="Times New Roman"/>
          <w:b/>
          <w:sz w:val="24"/>
          <w:szCs w:val="24"/>
        </w:rPr>
        <w:t>-----------------------------------------------</w:t>
      </w:r>
      <w:r w:rsidR="00214A8B" w:rsidRPr="000076CD">
        <w:rPr>
          <w:rFonts w:ascii="Times New Roman" w:eastAsia="Times New Roman" w:hAnsi="Times New Roman" w:cs="Times New Roman"/>
          <w:b/>
          <w:sz w:val="24"/>
          <w:szCs w:val="24"/>
        </w:rPr>
        <w:t>----------------------------</w:t>
      </w:r>
      <w:r w:rsidR="00214A8B" w:rsidRPr="00A43F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3E9E" w:rsidRPr="00A43FCC">
        <w:rPr>
          <w:rFonts w:ascii="Times New Roman" w:eastAsia="Times New Roman" w:hAnsi="Times New Roman" w:cs="Times New Roman"/>
          <w:sz w:val="24"/>
          <w:szCs w:val="24"/>
        </w:rPr>
        <w:t>36</w:t>
      </w:r>
    </w:p>
    <w:p w:rsidR="00214A8B" w:rsidRPr="00A43FCC" w:rsidRDefault="006A6DCD" w:rsidP="00A43FCC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 xml:space="preserve">6.1. </w:t>
      </w:r>
      <w:r w:rsidR="00223E9E" w:rsidRPr="00A43FCC">
        <w:rPr>
          <w:rFonts w:ascii="Times New Roman" w:eastAsia="Times New Roman" w:hAnsi="Times New Roman" w:cs="Times New Roman"/>
          <w:sz w:val="24"/>
          <w:szCs w:val="24"/>
        </w:rPr>
        <w:t>Календарный</w:t>
      </w:r>
      <w:r w:rsidRPr="00A43FCC">
        <w:rPr>
          <w:rFonts w:ascii="Times New Roman" w:eastAsia="Times New Roman" w:hAnsi="Times New Roman" w:cs="Times New Roman"/>
          <w:sz w:val="24"/>
          <w:szCs w:val="24"/>
        </w:rPr>
        <w:t xml:space="preserve"> план.</w:t>
      </w:r>
    </w:p>
    <w:p w:rsidR="00F752CB" w:rsidRDefault="006A6DCD" w:rsidP="00A43FCC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>6.2.</w:t>
      </w:r>
      <w:r w:rsidR="00223E9E" w:rsidRPr="00A43F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43FCC">
        <w:rPr>
          <w:rFonts w:ascii="Times New Roman" w:eastAsia="Times New Roman" w:hAnsi="Times New Roman" w:cs="Times New Roman"/>
          <w:sz w:val="24"/>
          <w:szCs w:val="24"/>
        </w:rPr>
        <w:t>Перспективный пл</w:t>
      </w:r>
      <w:r w:rsidR="000076CD">
        <w:rPr>
          <w:rFonts w:ascii="Times New Roman" w:eastAsia="Times New Roman" w:hAnsi="Times New Roman" w:cs="Times New Roman"/>
          <w:sz w:val="24"/>
          <w:szCs w:val="24"/>
        </w:rPr>
        <w:t>ан.</w:t>
      </w:r>
    </w:p>
    <w:p w:rsidR="000076CD" w:rsidRDefault="000076CD" w:rsidP="00A43FCC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0076CD" w:rsidRDefault="000076CD" w:rsidP="00A43FCC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0076CD" w:rsidRDefault="000076CD" w:rsidP="00A43FCC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0076CD" w:rsidRDefault="000076CD" w:rsidP="00A43FCC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0076CD" w:rsidRDefault="000076CD" w:rsidP="00A43FCC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0076CD" w:rsidRDefault="000076CD" w:rsidP="00A43FCC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0076CD" w:rsidRDefault="000076CD" w:rsidP="00A43FCC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0076CD" w:rsidRDefault="000076CD" w:rsidP="00A43FCC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0076CD" w:rsidRDefault="000076CD" w:rsidP="00A43FCC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0076CD" w:rsidRDefault="000076CD" w:rsidP="00A43FCC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0076CD" w:rsidRDefault="000076CD" w:rsidP="00A43FCC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102786" w:rsidRDefault="00102786" w:rsidP="00A43FCC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0076CD" w:rsidRDefault="000076CD" w:rsidP="00A43FCC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0076CD" w:rsidRDefault="000076CD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p w:rsidR="000076CD" w:rsidRPr="00A43FCC" w:rsidRDefault="000076CD" w:rsidP="00A43FCC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F752CB" w:rsidRPr="00A43FCC" w:rsidRDefault="00F752CB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p w:rsidR="00CB25E5" w:rsidRPr="000076CD" w:rsidRDefault="00CB25E5" w:rsidP="00102786">
      <w:pPr>
        <w:pStyle w:val="a4"/>
        <w:ind w:left="0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0076C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1. Целевой раздел. </w:t>
      </w:r>
    </w:p>
    <w:p w:rsidR="00CB25E5" w:rsidRPr="00A43FCC" w:rsidRDefault="00CB25E5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43FC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1.1  </w:t>
      </w:r>
      <w:r w:rsidRPr="000076C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Пояснительная записка.</w:t>
      </w:r>
    </w:p>
    <w:p w:rsidR="003A12E8" w:rsidRPr="00A43FCC" w:rsidRDefault="00F54788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   </w:t>
      </w:r>
      <w:r w:rsidR="00162718" w:rsidRPr="00A43FCC">
        <w:rPr>
          <w:rFonts w:ascii="Times New Roman" w:hAnsi="Times New Roman" w:cs="Times New Roman"/>
          <w:sz w:val="24"/>
          <w:szCs w:val="24"/>
        </w:rPr>
        <w:t>Дошкольный возраст – важнейший период формирования личности, когда закладывается прочная основа физического здоровья человека.</w:t>
      </w:r>
    </w:p>
    <w:p w:rsidR="003A12E8" w:rsidRPr="00A43FCC" w:rsidRDefault="00162718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 </w:t>
      </w:r>
      <w:r w:rsidR="00F54788" w:rsidRPr="00A43FCC">
        <w:rPr>
          <w:rFonts w:ascii="Times New Roman" w:hAnsi="Times New Roman" w:cs="Times New Roman"/>
          <w:sz w:val="24"/>
          <w:szCs w:val="24"/>
        </w:rPr>
        <w:t xml:space="preserve">  </w:t>
      </w:r>
      <w:r w:rsidRPr="00A43FCC">
        <w:rPr>
          <w:rFonts w:ascii="Times New Roman" w:hAnsi="Times New Roman" w:cs="Times New Roman"/>
          <w:sz w:val="24"/>
          <w:szCs w:val="24"/>
        </w:rPr>
        <w:t>Состояние здоровья ребѐнка – это ведущий фактор, который определяет способность успешно выполнять требования, предъявляемые к нему условиями жизни и воспитания в детском учреждении и семье.</w:t>
      </w:r>
    </w:p>
    <w:p w:rsidR="003A12E8" w:rsidRPr="00A43FCC" w:rsidRDefault="00162718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 </w:t>
      </w:r>
      <w:r w:rsidR="00F54788" w:rsidRPr="00A43FCC">
        <w:rPr>
          <w:rFonts w:ascii="Times New Roman" w:hAnsi="Times New Roman" w:cs="Times New Roman"/>
          <w:sz w:val="24"/>
          <w:szCs w:val="24"/>
        </w:rPr>
        <w:t xml:space="preserve">  </w:t>
      </w:r>
      <w:r w:rsidRPr="00A43FCC">
        <w:rPr>
          <w:rFonts w:ascii="Times New Roman" w:hAnsi="Times New Roman" w:cs="Times New Roman"/>
          <w:sz w:val="24"/>
          <w:szCs w:val="24"/>
        </w:rPr>
        <w:t>Закон «Об образовании в РФ» от 29 декабря 2012 г. №273 выделяет основные ориентиры обновления содержания образования в рамках дошкольного учреждения и дает ориентировку на личностное своеобразие каждого ребенка, на развитие способностей, расширение кругозора, преобразование предметной среды, обеспечение самостоятельной и совместной деятельности детей в соответствии с их желаниями и склонностями.</w:t>
      </w:r>
    </w:p>
    <w:p w:rsidR="00055C5D" w:rsidRPr="00055C5D" w:rsidRDefault="00162718" w:rsidP="00055C5D">
      <w:pPr>
        <w:jc w:val="both"/>
        <w:rPr>
          <w:rFonts w:ascii="Times New Roman" w:hAnsi="Times New Roman" w:cs="Times New Roman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 </w:t>
      </w:r>
      <w:r w:rsidR="00F54788" w:rsidRPr="00A43FCC">
        <w:rPr>
          <w:rFonts w:ascii="Times New Roman" w:hAnsi="Times New Roman" w:cs="Times New Roman"/>
          <w:sz w:val="24"/>
          <w:szCs w:val="24"/>
        </w:rPr>
        <w:t xml:space="preserve">  </w:t>
      </w:r>
      <w:r w:rsidRPr="00A43FCC">
        <w:rPr>
          <w:rFonts w:ascii="Times New Roman" w:hAnsi="Times New Roman" w:cs="Times New Roman"/>
          <w:sz w:val="24"/>
          <w:szCs w:val="24"/>
        </w:rPr>
        <w:t xml:space="preserve">Содержание рабочей программы инструктора по физической культуре (далее Программы) составлена на основе муниципального </w:t>
      </w:r>
      <w:r w:rsidR="00055C5D">
        <w:rPr>
          <w:rFonts w:ascii="Times New Roman" w:hAnsi="Times New Roman" w:cs="Times New Roman"/>
          <w:sz w:val="24"/>
          <w:szCs w:val="24"/>
        </w:rPr>
        <w:t>казенного</w:t>
      </w:r>
      <w:r w:rsidRPr="00A43FCC">
        <w:rPr>
          <w:rFonts w:ascii="Times New Roman" w:hAnsi="Times New Roman" w:cs="Times New Roman"/>
          <w:sz w:val="24"/>
          <w:szCs w:val="24"/>
        </w:rPr>
        <w:t xml:space="preserve"> дошкольного образовательного учреждения </w:t>
      </w:r>
      <w:r w:rsidR="00055C5D">
        <w:rPr>
          <w:rFonts w:ascii="Times New Roman" w:hAnsi="Times New Roman" w:cs="Times New Roman"/>
          <w:sz w:val="24"/>
          <w:szCs w:val="24"/>
        </w:rPr>
        <w:t>«Цветковский детский сад</w:t>
      </w:r>
      <w:r w:rsidRPr="00A43FCC">
        <w:rPr>
          <w:rFonts w:ascii="Times New Roman" w:hAnsi="Times New Roman" w:cs="Times New Roman"/>
          <w:sz w:val="24"/>
          <w:szCs w:val="24"/>
        </w:rPr>
        <w:t xml:space="preserve">» и с учетом основной общеобразовательной программы дошкольного образования «От рождения до школы» под ред. Н.Е. Вераксы, Т. С. Комаровой, М. А. Васильевой (для детей </w:t>
      </w:r>
      <w:r w:rsidR="00055C5D">
        <w:rPr>
          <w:rFonts w:ascii="Times New Roman" w:hAnsi="Times New Roman" w:cs="Times New Roman"/>
          <w:sz w:val="24"/>
          <w:szCs w:val="24"/>
        </w:rPr>
        <w:t>3</w:t>
      </w:r>
      <w:r w:rsidRPr="00A43FCC">
        <w:rPr>
          <w:rFonts w:ascii="Times New Roman" w:hAnsi="Times New Roman" w:cs="Times New Roman"/>
          <w:sz w:val="24"/>
          <w:szCs w:val="24"/>
        </w:rPr>
        <w:t>-7 лет).</w:t>
      </w:r>
      <w:r w:rsidR="00055C5D" w:rsidRPr="00055C5D">
        <w:rPr>
          <w:rFonts w:ascii="Times New Roman" w:eastAsia="Times New Roman" w:hAnsi="Times New Roman" w:cs="Times New Roman"/>
          <w:sz w:val="24"/>
          <w:szCs w:val="28"/>
        </w:rPr>
        <w:t>- М.Байрамбеков.Региональная программа РД,-М.,2018</w:t>
      </w:r>
    </w:p>
    <w:p w:rsidR="00A55EDF" w:rsidRPr="00A43FCC" w:rsidRDefault="00A55EDF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</w:p>
    <w:p w:rsidR="00162718" w:rsidRPr="00A43FCC" w:rsidRDefault="00F54788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   </w:t>
      </w:r>
      <w:r w:rsidR="00162718" w:rsidRPr="00A43FCC">
        <w:rPr>
          <w:rFonts w:ascii="Times New Roman" w:hAnsi="Times New Roman" w:cs="Times New Roman"/>
          <w:sz w:val="24"/>
          <w:szCs w:val="24"/>
        </w:rPr>
        <w:t xml:space="preserve">Данная Программа является нормативно - управленческим документом образовательного учреждения, характеризующим систему организации образовательной деятельности педагога в рамках образовательных областей ФГОС дошкольного образования. Программа построена на основе учѐта конкретных условий, образовательных потребностей и особенностей развития детей от </w:t>
      </w:r>
      <w:r w:rsidR="00055C5D">
        <w:rPr>
          <w:rFonts w:ascii="Times New Roman" w:hAnsi="Times New Roman" w:cs="Times New Roman"/>
          <w:sz w:val="24"/>
          <w:szCs w:val="24"/>
        </w:rPr>
        <w:t>3</w:t>
      </w:r>
      <w:r w:rsidR="00162718" w:rsidRPr="00A43FCC">
        <w:rPr>
          <w:rFonts w:ascii="Times New Roman" w:hAnsi="Times New Roman" w:cs="Times New Roman"/>
          <w:sz w:val="24"/>
          <w:szCs w:val="24"/>
        </w:rPr>
        <w:t>-7 лет. Создание индивидуальной педагогической модели образования осуществляется в соответствии с требованиями федеральных государственных образовательных стандартов дошкольного образования. Работа по физическому воспитанию осуществляется по следующим направлениям:</w:t>
      </w:r>
    </w:p>
    <w:p w:rsidR="00F752CB" w:rsidRPr="00A43FCC" w:rsidRDefault="00162718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 - формирование начальных представлений о здоровом образе жизни; - сохранение и укрепление физического и психического здоровья. Программа инструктора по физической культуре разработана с учетом основных принципов, требований к организации и содержанию физического воспитания в ДОУ, возрастных особенностей детей, с учетом требований ФГОС.</w:t>
      </w:r>
    </w:p>
    <w:p w:rsidR="00162718" w:rsidRPr="00A43FCC" w:rsidRDefault="00162718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F752CB" w:rsidRPr="00102786" w:rsidRDefault="00413107" w:rsidP="00102786">
      <w:pPr>
        <w:pStyle w:val="a4"/>
        <w:ind w:left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2786">
        <w:rPr>
          <w:rFonts w:ascii="Times New Roman" w:eastAsia="Times New Roman" w:hAnsi="Times New Roman" w:cs="Times New Roman"/>
          <w:b/>
          <w:sz w:val="24"/>
          <w:szCs w:val="24"/>
        </w:rPr>
        <w:t>Данная Рабочая программа   разработана в соответствии с:</w:t>
      </w:r>
    </w:p>
    <w:p w:rsidR="00F752CB" w:rsidRPr="00A43FCC" w:rsidRDefault="00413107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>- Уставом и нормативными  М</w:t>
      </w:r>
      <w:r w:rsidR="00055C5D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43FCC">
        <w:rPr>
          <w:rFonts w:ascii="Times New Roman" w:eastAsia="Times New Roman" w:hAnsi="Times New Roman" w:cs="Times New Roman"/>
          <w:sz w:val="24"/>
          <w:szCs w:val="24"/>
        </w:rPr>
        <w:t xml:space="preserve">ДОУ </w:t>
      </w:r>
      <w:r w:rsidR="00C43A15">
        <w:rPr>
          <w:rFonts w:ascii="Times New Roman" w:eastAsia="Times New Roman" w:hAnsi="Times New Roman" w:cs="Times New Roman"/>
          <w:sz w:val="24"/>
          <w:szCs w:val="24"/>
        </w:rPr>
        <w:t>«Цветковский детский сад</w:t>
      </w:r>
      <w:r w:rsidRPr="00A43FCC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F752CB" w:rsidRPr="00A43FCC" w:rsidRDefault="00413107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>- Федеральным законом РФ от 29.12.2012 N 273-ФЗ  "Об образовании в Российской Федерации";</w:t>
      </w:r>
    </w:p>
    <w:p w:rsidR="00A43FCC" w:rsidRPr="00A43FCC" w:rsidRDefault="00165C92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43FCC" w:rsidRPr="00A43FCC"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РФ </w:t>
      </w:r>
      <w:r w:rsidR="00A43FCC" w:rsidRPr="00A43FCC">
        <w:rPr>
          <w:rFonts w:ascii="Times New Roman" w:hAnsi="Times New Roman" w:cs="Times New Roman"/>
          <w:bCs/>
          <w:sz w:val="24"/>
          <w:szCs w:val="24"/>
        </w:rPr>
        <w:t xml:space="preserve"> от 28 сентября 2020 года № 28 «Об утверждении санитарных правил» СП 2.4.3648-20. «Санитарно-эпидемиологические требования к организациям воспитания и обучения, отдыха и оздоровления детей и молодежи»;</w:t>
      </w:r>
    </w:p>
    <w:p w:rsidR="00F752CB" w:rsidRPr="00A43FCC" w:rsidRDefault="00413107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>- Приказом Министерства образования и науки Российской Федерации  от 30 августа 2013 г. N 1014 г.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F752CB" w:rsidRPr="00A43FCC" w:rsidRDefault="00413107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>-Федеральным государственным стандартом дошкольного образования от 17.10.2013</w:t>
      </w:r>
    </w:p>
    <w:p w:rsidR="00235A5A" w:rsidRPr="00A43FCC" w:rsidRDefault="00235A5A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Разработана  </w:t>
      </w:r>
      <w:r w:rsidR="001C21AB" w:rsidRPr="00A43FCC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Pr="00A43FCC">
        <w:rPr>
          <w:rFonts w:ascii="Times New Roman" w:eastAsia="Times New Roman" w:hAnsi="Times New Roman" w:cs="Times New Roman"/>
          <w:sz w:val="24"/>
          <w:szCs w:val="24"/>
        </w:rPr>
        <w:t>учётом образовательной программы дошкольного образования «От рождения до школы» под редакцией Н.Е.Вераксы, М.А.Васильевой. издательство «Мозаика-Синтез». Москва 2015г.</w:t>
      </w:r>
    </w:p>
    <w:p w:rsidR="00CB25E5" w:rsidRPr="00A43FCC" w:rsidRDefault="00CB25E5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p w:rsidR="00CB25E5" w:rsidRPr="000076CD" w:rsidRDefault="00CB25E5" w:rsidP="00102786">
      <w:pPr>
        <w:pStyle w:val="a4"/>
        <w:ind w:left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76CD">
        <w:rPr>
          <w:rFonts w:ascii="Times New Roman" w:eastAsia="Times New Roman" w:hAnsi="Times New Roman" w:cs="Times New Roman"/>
          <w:b/>
          <w:sz w:val="24"/>
          <w:szCs w:val="24"/>
        </w:rPr>
        <w:t>1.2. Цель реализации программы:</w:t>
      </w:r>
    </w:p>
    <w:p w:rsidR="00E756F9" w:rsidRPr="00A43FCC" w:rsidRDefault="00413107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>-Сохранен</w:t>
      </w:r>
      <w:r w:rsidR="00004156" w:rsidRPr="00A43FCC">
        <w:rPr>
          <w:rFonts w:ascii="Times New Roman" w:hAnsi="Times New Roman" w:cs="Times New Roman"/>
          <w:sz w:val="24"/>
          <w:szCs w:val="24"/>
        </w:rPr>
        <w:t>ие, укрепление и охрана здоровья детей; повышение умственной и физической работоспособности, предупреждение утомления.</w:t>
      </w:r>
    </w:p>
    <w:p w:rsidR="00CB25E5" w:rsidRPr="00A43FCC" w:rsidRDefault="00A55EDF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>-</w:t>
      </w:r>
      <w:r w:rsidR="00F54788" w:rsidRPr="00A43F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43FCC">
        <w:rPr>
          <w:rFonts w:ascii="Times New Roman" w:eastAsia="Times New Roman" w:hAnsi="Times New Roman" w:cs="Times New Roman"/>
          <w:sz w:val="24"/>
          <w:szCs w:val="24"/>
        </w:rPr>
        <w:t>ф</w:t>
      </w:r>
      <w:r w:rsidR="00413107" w:rsidRPr="00A43FCC">
        <w:rPr>
          <w:rFonts w:ascii="Times New Roman" w:eastAsia="Times New Roman" w:hAnsi="Times New Roman" w:cs="Times New Roman"/>
          <w:sz w:val="24"/>
          <w:szCs w:val="24"/>
        </w:rPr>
        <w:t xml:space="preserve">ормирование </w:t>
      </w:r>
      <w:r w:rsidR="00CB25E5" w:rsidRPr="00A43FCC">
        <w:rPr>
          <w:rFonts w:ascii="Times New Roman" w:eastAsia="Times New Roman" w:hAnsi="Times New Roman" w:cs="Times New Roman"/>
          <w:sz w:val="24"/>
          <w:szCs w:val="24"/>
        </w:rPr>
        <w:t>потребности в ежедневной двигате</w:t>
      </w:r>
      <w:r w:rsidRPr="00A43FCC">
        <w:rPr>
          <w:rFonts w:ascii="Times New Roman" w:eastAsia="Times New Roman" w:hAnsi="Times New Roman" w:cs="Times New Roman"/>
          <w:sz w:val="24"/>
          <w:szCs w:val="24"/>
        </w:rPr>
        <w:t>льной деятельности,</w:t>
      </w:r>
    </w:p>
    <w:p w:rsidR="00CB25E5" w:rsidRPr="00A43FCC" w:rsidRDefault="00A55EDF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>р</w:t>
      </w:r>
      <w:r w:rsidR="00CB25E5" w:rsidRPr="00A43FCC">
        <w:rPr>
          <w:rFonts w:ascii="Times New Roman" w:eastAsia="Times New Roman" w:hAnsi="Times New Roman" w:cs="Times New Roman"/>
          <w:sz w:val="24"/>
          <w:szCs w:val="24"/>
        </w:rPr>
        <w:t>азвитие инициативы, самостоятельности и творчества в двигательной активности, способности к самоконтролю, самооценке при выполнении движений.</w:t>
      </w:r>
    </w:p>
    <w:p w:rsidR="00F54788" w:rsidRPr="000076CD" w:rsidRDefault="00A55EDF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>- о</w:t>
      </w:r>
      <w:r w:rsidR="00413107" w:rsidRPr="00A43FCC">
        <w:rPr>
          <w:rFonts w:ascii="Times New Roman" w:eastAsia="Times New Roman" w:hAnsi="Times New Roman" w:cs="Times New Roman"/>
          <w:sz w:val="24"/>
          <w:szCs w:val="24"/>
        </w:rPr>
        <w:t>беспечение развития личности детей дошкольного возраста в различных видах общения и деятельности   с учетом их возрастных, индивидуальных, психологических и физиологических особенностей.</w:t>
      </w:r>
    </w:p>
    <w:p w:rsidR="00F54788" w:rsidRPr="00A43FCC" w:rsidRDefault="00F54788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p w:rsidR="00F752CB" w:rsidRPr="000076CD" w:rsidRDefault="004A3240" w:rsidP="00102786">
      <w:pPr>
        <w:pStyle w:val="a4"/>
        <w:ind w:left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76CD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F752CB" w:rsidRPr="00102786" w:rsidRDefault="00413107" w:rsidP="00102786">
      <w:pPr>
        <w:pStyle w:val="a4"/>
        <w:ind w:left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2786">
        <w:rPr>
          <w:rFonts w:ascii="Times New Roman" w:eastAsia="Times New Roman" w:hAnsi="Times New Roman" w:cs="Times New Roman"/>
          <w:b/>
          <w:sz w:val="24"/>
          <w:szCs w:val="24"/>
        </w:rPr>
        <w:t>Оздоровительные задачи:</w:t>
      </w:r>
    </w:p>
    <w:p w:rsidR="00054649" w:rsidRPr="00A43FCC" w:rsidRDefault="00413107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>- охран</w:t>
      </w:r>
      <w:r w:rsidR="001B4D7E">
        <w:rPr>
          <w:rFonts w:ascii="Times New Roman" w:eastAsia="Times New Roman" w:hAnsi="Times New Roman" w:cs="Times New Roman"/>
          <w:sz w:val="24"/>
          <w:szCs w:val="24"/>
        </w:rPr>
        <w:t>ять и укреплять</w:t>
      </w:r>
      <w:r w:rsidRPr="00A43FCC">
        <w:rPr>
          <w:rFonts w:ascii="Times New Roman" w:eastAsia="Times New Roman" w:hAnsi="Times New Roman" w:cs="Times New Roman"/>
          <w:sz w:val="24"/>
          <w:szCs w:val="24"/>
        </w:rPr>
        <w:t xml:space="preserve"> здоровь</w:t>
      </w:r>
      <w:r w:rsidR="001B4D7E">
        <w:rPr>
          <w:rFonts w:ascii="Times New Roman" w:eastAsia="Times New Roman" w:hAnsi="Times New Roman" w:cs="Times New Roman"/>
          <w:sz w:val="24"/>
          <w:szCs w:val="24"/>
        </w:rPr>
        <w:t>е детей, повышать</w:t>
      </w:r>
      <w:r w:rsidRPr="00A43FCC">
        <w:rPr>
          <w:rFonts w:ascii="Times New Roman" w:eastAsia="Times New Roman" w:hAnsi="Times New Roman" w:cs="Times New Roman"/>
          <w:sz w:val="24"/>
          <w:szCs w:val="24"/>
        </w:rPr>
        <w:t xml:space="preserve"> сопротивляемост</w:t>
      </w:r>
      <w:r w:rsidR="001B4D7E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43FCC">
        <w:rPr>
          <w:rFonts w:ascii="Times New Roman" w:eastAsia="Times New Roman" w:hAnsi="Times New Roman" w:cs="Times New Roman"/>
          <w:sz w:val="24"/>
          <w:szCs w:val="24"/>
        </w:rPr>
        <w:t xml:space="preserve"> к заболеваниям, неблагоприятным воздействиям внешней среды и работоспособности организма.      Учитывая специфику данного термина, оздоровительные задачи физического воспитания определяются применительно к каждой возрастной группе воспитанников в более конкретной форме:</w:t>
      </w:r>
    </w:p>
    <w:p w:rsidR="00F752CB" w:rsidRPr="0049723B" w:rsidRDefault="00413107" w:rsidP="00102786">
      <w:pPr>
        <w:pStyle w:val="a4"/>
        <w:ind w:left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723B">
        <w:rPr>
          <w:rFonts w:ascii="Times New Roman" w:eastAsia="Times New Roman" w:hAnsi="Times New Roman" w:cs="Times New Roman"/>
          <w:b/>
          <w:sz w:val="24"/>
          <w:szCs w:val="24"/>
        </w:rPr>
        <w:t>Образовательные задачи:</w:t>
      </w:r>
    </w:p>
    <w:p w:rsidR="00F752CB" w:rsidRPr="00A43FCC" w:rsidRDefault="0049723B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формировать двигательные</w:t>
      </w:r>
      <w:r w:rsidR="00413107" w:rsidRPr="00A43FCC">
        <w:rPr>
          <w:rFonts w:ascii="Times New Roman" w:eastAsia="Times New Roman" w:hAnsi="Times New Roman" w:cs="Times New Roman"/>
          <w:sz w:val="24"/>
          <w:szCs w:val="24"/>
        </w:rPr>
        <w:t xml:space="preserve"> умени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 w:rsidR="00413107" w:rsidRPr="00A43FCC">
        <w:rPr>
          <w:rFonts w:ascii="Times New Roman" w:eastAsia="Times New Roman" w:hAnsi="Times New Roman" w:cs="Times New Roman"/>
          <w:sz w:val="24"/>
          <w:szCs w:val="24"/>
        </w:rPr>
        <w:t xml:space="preserve"> и навык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="00413107" w:rsidRPr="00A43FCC">
        <w:rPr>
          <w:rFonts w:ascii="Times New Roman" w:eastAsia="Times New Roman" w:hAnsi="Times New Roman" w:cs="Times New Roman"/>
          <w:sz w:val="24"/>
          <w:szCs w:val="24"/>
        </w:rPr>
        <w:t>, развитие психофизических качеств и двигательных способностей, передачу простейших понятий о физической культуре и доступных знаний о спорте.</w:t>
      </w:r>
    </w:p>
    <w:p w:rsidR="00F752CB" w:rsidRPr="00102786" w:rsidRDefault="00413107" w:rsidP="00102786">
      <w:pPr>
        <w:pStyle w:val="a4"/>
        <w:ind w:left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2786">
        <w:rPr>
          <w:rFonts w:ascii="Times New Roman" w:eastAsia="Times New Roman" w:hAnsi="Times New Roman" w:cs="Times New Roman"/>
          <w:b/>
          <w:sz w:val="24"/>
          <w:szCs w:val="24"/>
        </w:rPr>
        <w:t>Воспитательные задачи:</w:t>
      </w:r>
    </w:p>
    <w:p w:rsidR="00F752CB" w:rsidRPr="00A43FCC" w:rsidRDefault="0049723B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формировать</w:t>
      </w:r>
      <w:r w:rsidR="00413107" w:rsidRPr="00A43FCC">
        <w:rPr>
          <w:rFonts w:ascii="Times New Roman" w:eastAsia="Times New Roman" w:hAnsi="Times New Roman" w:cs="Times New Roman"/>
          <w:sz w:val="24"/>
          <w:szCs w:val="24"/>
        </w:rPr>
        <w:t xml:space="preserve"> культурно – гигиенически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="00413107" w:rsidRPr="00A43FCC">
        <w:rPr>
          <w:rFonts w:ascii="Times New Roman" w:eastAsia="Times New Roman" w:hAnsi="Times New Roman" w:cs="Times New Roman"/>
          <w:sz w:val="24"/>
          <w:szCs w:val="24"/>
        </w:rPr>
        <w:t xml:space="preserve"> навык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="00413107" w:rsidRPr="00A43FCC">
        <w:rPr>
          <w:rFonts w:ascii="Times New Roman" w:eastAsia="Times New Roman" w:hAnsi="Times New Roman" w:cs="Times New Roman"/>
          <w:sz w:val="24"/>
          <w:szCs w:val="24"/>
        </w:rPr>
        <w:t xml:space="preserve"> и потребности в здоровом образе жизни, формирование культуры чувств и эстетического отношения к физическим упражнениям. Благодаря физическому воспитанию создаются благоприятные условия:</w:t>
      </w:r>
    </w:p>
    <w:p w:rsidR="00F752CB" w:rsidRPr="00A43FCC" w:rsidRDefault="00F54788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B4D7E">
        <w:rPr>
          <w:rFonts w:ascii="Times New Roman" w:eastAsia="Times New Roman" w:hAnsi="Times New Roman" w:cs="Times New Roman"/>
          <w:sz w:val="24"/>
          <w:szCs w:val="24"/>
        </w:rPr>
        <w:t>воспитывать</w:t>
      </w:r>
      <w:r w:rsidR="00413107" w:rsidRPr="00A43FCC">
        <w:rPr>
          <w:rFonts w:ascii="Times New Roman" w:eastAsia="Times New Roman" w:hAnsi="Times New Roman" w:cs="Times New Roman"/>
          <w:sz w:val="24"/>
          <w:szCs w:val="24"/>
        </w:rPr>
        <w:t xml:space="preserve"> волевы</w:t>
      </w:r>
      <w:r w:rsidR="001B4D7E">
        <w:rPr>
          <w:rFonts w:ascii="Times New Roman" w:eastAsia="Times New Roman" w:hAnsi="Times New Roman" w:cs="Times New Roman"/>
          <w:sz w:val="24"/>
          <w:szCs w:val="24"/>
        </w:rPr>
        <w:t>е</w:t>
      </w:r>
      <w:r w:rsidR="00413107" w:rsidRPr="00A43FCC">
        <w:rPr>
          <w:rFonts w:ascii="Times New Roman" w:eastAsia="Times New Roman" w:hAnsi="Times New Roman" w:cs="Times New Roman"/>
          <w:sz w:val="24"/>
          <w:szCs w:val="24"/>
        </w:rPr>
        <w:t xml:space="preserve"> качеств</w:t>
      </w:r>
      <w:r w:rsidR="001B4D7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413107" w:rsidRPr="00A43FCC">
        <w:rPr>
          <w:rFonts w:ascii="Times New Roman" w:eastAsia="Times New Roman" w:hAnsi="Times New Roman" w:cs="Times New Roman"/>
          <w:sz w:val="24"/>
          <w:szCs w:val="24"/>
        </w:rPr>
        <w:t xml:space="preserve"> личности (смелость, решительность, выдержка, настойчивость и т.д.);</w:t>
      </w:r>
    </w:p>
    <w:p w:rsidR="000A326B" w:rsidRPr="00A43FCC" w:rsidRDefault="001B4D7E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формировать</w:t>
      </w:r>
      <w:r w:rsidR="00413107" w:rsidRPr="00A43FCC">
        <w:rPr>
          <w:rFonts w:ascii="Times New Roman" w:eastAsia="Times New Roman" w:hAnsi="Times New Roman" w:cs="Times New Roman"/>
          <w:sz w:val="24"/>
          <w:szCs w:val="24"/>
        </w:rPr>
        <w:t xml:space="preserve"> положительны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="00413107" w:rsidRPr="00A43FCC">
        <w:rPr>
          <w:rFonts w:ascii="Times New Roman" w:eastAsia="Times New Roman" w:hAnsi="Times New Roman" w:cs="Times New Roman"/>
          <w:sz w:val="24"/>
          <w:szCs w:val="24"/>
        </w:rPr>
        <w:t xml:space="preserve"> черт</w:t>
      </w:r>
      <w:r>
        <w:rPr>
          <w:rFonts w:ascii="Times New Roman" w:eastAsia="Times New Roman" w:hAnsi="Times New Roman" w:cs="Times New Roman"/>
          <w:sz w:val="24"/>
          <w:szCs w:val="24"/>
        </w:rPr>
        <w:t>ы</w:t>
      </w:r>
      <w:r w:rsidR="00413107" w:rsidRPr="00A43FCC">
        <w:rPr>
          <w:rFonts w:ascii="Times New Roman" w:eastAsia="Times New Roman" w:hAnsi="Times New Roman" w:cs="Times New Roman"/>
          <w:sz w:val="24"/>
          <w:szCs w:val="24"/>
        </w:rPr>
        <w:t xml:space="preserve"> характера (организованность, скромность и др.);</w:t>
      </w:r>
    </w:p>
    <w:p w:rsidR="00F752CB" w:rsidRPr="00A43FCC" w:rsidRDefault="001B4D7E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формировать</w:t>
      </w:r>
      <w:r w:rsidR="00413107" w:rsidRPr="00A43FCC">
        <w:rPr>
          <w:rFonts w:ascii="Times New Roman" w:eastAsia="Times New Roman" w:hAnsi="Times New Roman" w:cs="Times New Roman"/>
          <w:sz w:val="24"/>
          <w:szCs w:val="24"/>
        </w:rPr>
        <w:t xml:space="preserve"> нравственны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="00413107" w:rsidRPr="00A43FCC">
        <w:rPr>
          <w:rFonts w:ascii="Times New Roman" w:eastAsia="Times New Roman" w:hAnsi="Times New Roman" w:cs="Times New Roman"/>
          <w:sz w:val="24"/>
          <w:szCs w:val="24"/>
        </w:rPr>
        <w:t xml:space="preserve"> основ</w:t>
      </w:r>
      <w:r>
        <w:rPr>
          <w:rFonts w:ascii="Times New Roman" w:eastAsia="Times New Roman" w:hAnsi="Times New Roman" w:cs="Times New Roman"/>
          <w:sz w:val="24"/>
          <w:szCs w:val="24"/>
        </w:rPr>
        <w:t>ы</w:t>
      </w:r>
      <w:r w:rsidR="00413107" w:rsidRPr="00A43FCC">
        <w:rPr>
          <w:rFonts w:ascii="Times New Roman" w:eastAsia="Times New Roman" w:hAnsi="Times New Roman" w:cs="Times New Roman"/>
          <w:sz w:val="24"/>
          <w:szCs w:val="24"/>
        </w:rPr>
        <w:t xml:space="preserve"> личности (чувства собственного достоинства, справедливости, товарищества, взаимопомощи и т.п.).</w:t>
      </w:r>
    </w:p>
    <w:p w:rsidR="00F752CB" w:rsidRPr="00A43FCC" w:rsidRDefault="00F752CB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p w:rsidR="00F752CB" w:rsidRPr="000076CD" w:rsidRDefault="00E756F9" w:rsidP="00102786">
      <w:pPr>
        <w:pStyle w:val="a4"/>
        <w:ind w:left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76CD">
        <w:rPr>
          <w:rFonts w:ascii="Times New Roman" w:eastAsia="Times New Roman" w:hAnsi="Times New Roman" w:cs="Times New Roman"/>
          <w:b/>
          <w:sz w:val="24"/>
          <w:szCs w:val="24"/>
        </w:rPr>
        <w:t xml:space="preserve">1.3. </w:t>
      </w:r>
      <w:r w:rsidR="00413107" w:rsidRPr="000076CD">
        <w:rPr>
          <w:rFonts w:ascii="Times New Roman" w:eastAsia="Times New Roman" w:hAnsi="Times New Roman" w:cs="Times New Roman"/>
          <w:b/>
          <w:sz w:val="24"/>
          <w:szCs w:val="24"/>
        </w:rPr>
        <w:t>Принципы и подходы к формированию Программы</w:t>
      </w:r>
    </w:p>
    <w:p w:rsidR="00054649" w:rsidRPr="00A43FCC" w:rsidRDefault="00F54788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413107" w:rsidRPr="00A43FCC">
        <w:rPr>
          <w:rFonts w:ascii="Times New Roman" w:eastAsia="Times New Roman" w:hAnsi="Times New Roman" w:cs="Times New Roman"/>
          <w:sz w:val="24"/>
          <w:szCs w:val="24"/>
        </w:rPr>
        <w:t>Эффективность решения данных задач зависит от правильного подбора принципов,  подходов, методов  в воспитании и развитии детей.</w:t>
      </w:r>
    </w:p>
    <w:p w:rsidR="004A3240" w:rsidRPr="00A43FCC" w:rsidRDefault="00413107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>Данная программа построена на основе качественного подхода к проблеме развития психики ребенка.</w:t>
      </w:r>
    </w:p>
    <w:p w:rsidR="004A3240" w:rsidRPr="000076CD" w:rsidRDefault="00413107" w:rsidP="00102786">
      <w:pPr>
        <w:pStyle w:val="a4"/>
        <w:ind w:left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076CD">
        <w:rPr>
          <w:rFonts w:ascii="Times New Roman" w:eastAsia="Times New Roman" w:hAnsi="Times New Roman" w:cs="Times New Roman"/>
          <w:b/>
          <w:sz w:val="24"/>
          <w:szCs w:val="24"/>
        </w:rPr>
        <w:t>Качественный подход</w:t>
      </w:r>
      <w:r w:rsidR="00F54788" w:rsidRPr="000076CD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054649" w:rsidRPr="00A43FCC" w:rsidRDefault="004A3240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4D83" w:rsidRPr="00A43FC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A43FCC">
        <w:rPr>
          <w:rFonts w:ascii="Times New Roman" w:eastAsia="Times New Roman" w:hAnsi="Times New Roman" w:cs="Times New Roman"/>
          <w:sz w:val="24"/>
          <w:szCs w:val="24"/>
        </w:rPr>
        <w:t>Определяет</w:t>
      </w:r>
      <w:r w:rsidR="00413107" w:rsidRPr="00A43FCC">
        <w:rPr>
          <w:rFonts w:ascii="Times New Roman" w:eastAsia="Times New Roman" w:hAnsi="Times New Roman" w:cs="Times New Roman"/>
          <w:sz w:val="24"/>
          <w:szCs w:val="24"/>
        </w:rPr>
        <w:t>, что психика ребенка обладает качественно другими характеристиками, чем психика взрослого человека, и лишь в процессе онтогенетического развития она начинает обладать характеристиками взро</w:t>
      </w:r>
      <w:r w:rsidR="00054649" w:rsidRPr="00A43FCC">
        <w:rPr>
          <w:rFonts w:ascii="Times New Roman" w:eastAsia="Times New Roman" w:hAnsi="Times New Roman" w:cs="Times New Roman"/>
          <w:sz w:val="24"/>
          <w:szCs w:val="24"/>
        </w:rPr>
        <w:t>слой особи.</w:t>
      </w:r>
    </w:p>
    <w:p w:rsidR="00F752CB" w:rsidRPr="00A43FCC" w:rsidRDefault="00413107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0076CD">
        <w:rPr>
          <w:rFonts w:ascii="Times New Roman" w:eastAsia="Times New Roman" w:hAnsi="Times New Roman" w:cs="Times New Roman"/>
          <w:b/>
          <w:sz w:val="24"/>
          <w:szCs w:val="24"/>
        </w:rPr>
        <w:t>Возрастной подход</w:t>
      </w:r>
      <w:r w:rsidR="00F54788" w:rsidRPr="00A43FC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752CB" w:rsidRPr="00A43FCC" w:rsidRDefault="00A74D83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</w:t>
      </w:r>
      <w:r w:rsidR="00413107" w:rsidRPr="00A43FCC">
        <w:rPr>
          <w:rFonts w:ascii="Times New Roman" w:eastAsia="Times New Roman" w:hAnsi="Times New Roman" w:cs="Times New Roman"/>
          <w:sz w:val="24"/>
          <w:szCs w:val="24"/>
        </w:rPr>
        <w:t>Возрастной подход к развитию психики ребенка учитывает, что психическое развитие на каждом возрастном этапе подчиняется определенным возрастным закономерностям, а также имеет свою специфику, отличную от другого возраста.</w:t>
      </w:r>
      <w:r w:rsidR="004A3240" w:rsidRPr="00A43F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54649" w:rsidRPr="000076CD" w:rsidRDefault="00413107" w:rsidP="00102786">
      <w:pPr>
        <w:pStyle w:val="a4"/>
        <w:ind w:left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76CD">
        <w:rPr>
          <w:rFonts w:ascii="Times New Roman" w:eastAsia="Times New Roman" w:hAnsi="Times New Roman" w:cs="Times New Roman"/>
          <w:b/>
          <w:sz w:val="24"/>
          <w:szCs w:val="24"/>
        </w:rPr>
        <w:t>Личностный подход</w:t>
      </w:r>
      <w:r w:rsidR="00F54788" w:rsidRPr="000076CD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F752CB" w:rsidRPr="00A43FCC" w:rsidRDefault="00A74D83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413107" w:rsidRPr="00A43FCC">
        <w:rPr>
          <w:rFonts w:ascii="Times New Roman" w:eastAsia="Times New Roman" w:hAnsi="Times New Roman" w:cs="Times New Roman"/>
          <w:sz w:val="24"/>
          <w:szCs w:val="24"/>
        </w:rPr>
        <w:t>Все поведение ребенка определяется непосредственными и широкими социальными мотивами поведения и деятельности. В дошкольном возрасте социальные мотивы поведения развиты еще слабо, а потому в этот возрастной период деятельность мотивируется в основном непосредственными мотивами. Исходя из этого, предлагаемая ребенку деятельность должна быть для него осмысленной, только в этом случае она будет оказывать на него развивающее воздействие.</w:t>
      </w:r>
    </w:p>
    <w:p w:rsidR="00F752CB" w:rsidRPr="00A43FCC" w:rsidRDefault="00F54788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413107" w:rsidRPr="00A43FCC">
        <w:rPr>
          <w:rFonts w:ascii="Times New Roman" w:eastAsia="Times New Roman" w:hAnsi="Times New Roman" w:cs="Times New Roman"/>
          <w:sz w:val="24"/>
          <w:szCs w:val="24"/>
        </w:rPr>
        <w:t>Исходя из по</w:t>
      </w:r>
      <w:r w:rsidR="001C21AB" w:rsidRPr="00A43FCC">
        <w:rPr>
          <w:rFonts w:ascii="Times New Roman" w:eastAsia="Times New Roman" w:hAnsi="Times New Roman" w:cs="Times New Roman"/>
          <w:sz w:val="24"/>
          <w:szCs w:val="24"/>
        </w:rPr>
        <w:t>ложения, что в основе развития </w:t>
      </w:r>
      <w:r w:rsidR="00413107" w:rsidRPr="00A43FCC">
        <w:rPr>
          <w:rFonts w:ascii="Times New Roman" w:eastAsia="Times New Roman" w:hAnsi="Times New Roman" w:cs="Times New Roman"/>
          <w:sz w:val="24"/>
          <w:szCs w:val="24"/>
        </w:rPr>
        <w:t>лежит прежде всего эволюция поведения и интересов ребенка, изменение структуры направленности его поведения. Идея о поступательном развитии ребенка главным образом за счет его личностного развития принципиально противоположна господствующим в современной педагогике идеям о приоритете интеллектуального развития.</w:t>
      </w:r>
    </w:p>
    <w:p w:rsidR="004A3240" w:rsidRPr="000076CD" w:rsidRDefault="004A3240" w:rsidP="00102786">
      <w:pPr>
        <w:pStyle w:val="a4"/>
        <w:ind w:left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A3240" w:rsidRPr="000076CD" w:rsidRDefault="004A3240" w:rsidP="00102786">
      <w:pPr>
        <w:pStyle w:val="a4"/>
        <w:ind w:left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76CD">
        <w:rPr>
          <w:rFonts w:ascii="Times New Roman" w:eastAsia="Times New Roman" w:hAnsi="Times New Roman" w:cs="Times New Roman"/>
          <w:b/>
          <w:sz w:val="24"/>
          <w:szCs w:val="24"/>
        </w:rPr>
        <w:t>Принципы.</w:t>
      </w:r>
    </w:p>
    <w:p w:rsidR="00306BC3" w:rsidRPr="000076CD" w:rsidRDefault="00413107" w:rsidP="00102786">
      <w:pPr>
        <w:pStyle w:val="a4"/>
        <w:ind w:left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076CD">
        <w:rPr>
          <w:rFonts w:ascii="Times New Roman" w:eastAsia="Times New Roman" w:hAnsi="Times New Roman" w:cs="Times New Roman"/>
          <w:b/>
          <w:i/>
          <w:sz w:val="24"/>
          <w:szCs w:val="24"/>
        </w:rPr>
        <w:t>Принцип оздоровительной направленности</w:t>
      </w:r>
      <w:r w:rsidR="00306BC3" w:rsidRPr="000076CD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</w:p>
    <w:p w:rsidR="00F752CB" w:rsidRPr="00A43FCC" w:rsidRDefault="00A74D83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C21AB" w:rsidRPr="00A43FCC">
        <w:rPr>
          <w:rFonts w:ascii="Times New Roman" w:eastAsia="Times New Roman" w:hAnsi="Times New Roman" w:cs="Times New Roman"/>
          <w:sz w:val="24"/>
          <w:szCs w:val="24"/>
        </w:rPr>
        <w:t>С</w:t>
      </w:r>
      <w:r w:rsidR="00413107" w:rsidRPr="00A43FCC">
        <w:rPr>
          <w:rFonts w:ascii="Times New Roman" w:eastAsia="Times New Roman" w:hAnsi="Times New Roman" w:cs="Times New Roman"/>
          <w:sz w:val="24"/>
          <w:szCs w:val="24"/>
        </w:rPr>
        <w:t>огласно которому инструктор по физической культуре</w:t>
      </w:r>
      <w:r w:rsidR="001C21AB" w:rsidRPr="00A43FCC">
        <w:rPr>
          <w:rFonts w:ascii="Times New Roman" w:eastAsia="Times New Roman" w:hAnsi="Times New Roman" w:cs="Times New Roman"/>
          <w:sz w:val="24"/>
          <w:szCs w:val="24"/>
        </w:rPr>
        <w:t xml:space="preserve"> несет ответственность за жизнь </w:t>
      </w:r>
      <w:r w:rsidR="00413107" w:rsidRPr="00A43FCC">
        <w:rPr>
          <w:rFonts w:ascii="Times New Roman" w:eastAsia="Times New Roman" w:hAnsi="Times New Roman" w:cs="Times New Roman"/>
          <w:sz w:val="24"/>
          <w:szCs w:val="24"/>
        </w:rPr>
        <w:t>и здоровье своих воспитанников, должен обеспечить рациональный общий и двигательный режим, с</w:t>
      </w:r>
      <w:r w:rsidR="001C21AB" w:rsidRPr="00A43FCC">
        <w:rPr>
          <w:rFonts w:ascii="Times New Roman" w:eastAsia="Times New Roman" w:hAnsi="Times New Roman" w:cs="Times New Roman"/>
          <w:sz w:val="24"/>
          <w:szCs w:val="24"/>
        </w:rPr>
        <w:t xml:space="preserve">оздать оптимальные условия для двигательной </w:t>
      </w:r>
      <w:r w:rsidR="00413107" w:rsidRPr="00A43FCC">
        <w:rPr>
          <w:rFonts w:ascii="Times New Roman" w:eastAsia="Times New Roman" w:hAnsi="Times New Roman" w:cs="Times New Roman"/>
          <w:sz w:val="24"/>
          <w:szCs w:val="24"/>
        </w:rPr>
        <w:t>активности детей.</w:t>
      </w:r>
    </w:p>
    <w:p w:rsidR="00306BC3" w:rsidRPr="000076CD" w:rsidRDefault="00413107" w:rsidP="00102786">
      <w:pPr>
        <w:pStyle w:val="a4"/>
        <w:ind w:left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076CD">
        <w:rPr>
          <w:rFonts w:ascii="Times New Roman" w:eastAsia="Times New Roman" w:hAnsi="Times New Roman" w:cs="Times New Roman"/>
          <w:b/>
          <w:i/>
          <w:sz w:val="24"/>
          <w:szCs w:val="24"/>
        </w:rPr>
        <w:t>Принцип разностороннего и гармоничного развития личности</w:t>
      </w:r>
      <w:r w:rsidR="00306BC3" w:rsidRPr="000076CD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</w:p>
    <w:p w:rsidR="00F752CB" w:rsidRPr="00A43FCC" w:rsidRDefault="00413107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A74D83" w:rsidRPr="00A43FCC">
        <w:rPr>
          <w:rFonts w:ascii="Times New Roman" w:eastAsia="Times New Roman" w:hAnsi="Times New Roman" w:cs="Times New Roman"/>
          <w:i/>
          <w:sz w:val="24"/>
          <w:szCs w:val="24"/>
        </w:rPr>
        <w:t xml:space="preserve">   </w:t>
      </w:r>
      <w:r w:rsidR="001C21AB" w:rsidRPr="00A43FC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43FCC">
        <w:rPr>
          <w:rFonts w:ascii="Times New Roman" w:eastAsia="Times New Roman" w:hAnsi="Times New Roman" w:cs="Times New Roman"/>
          <w:sz w:val="24"/>
          <w:szCs w:val="24"/>
        </w:rPr>
        <w:t>оторый выражается в комплексном решении задач физического и умственного, социально – нравственного и художественно – эстетического воспитания, единства своей реализации с принципом взаимосвязи физической культуры с жизнью.</w:t>
      </w:r>
    </w:p>
    <w:p w:rsidR="00306BCF" w:rsidRPr="000076CD" w:rsidRDefault="00306BCF" w:rsidP="00102786">
      <w:pPr>
        <w:pStyle w:val="a4"/>
        <w:ind w:left="0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306BC3" w:rsidRPr="000076CD" w:rsidRDefault="00413107" w:rsidP="00102786">
      <w:pPr>
        <w:pStyle w:val="a4"/>
        <w:ind w:left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076CD">
        <w:rPr>
          <w:rFonts w:ascii="Times New Roman" w:eastAsia="Times New Roman" w:hAnsi="Times New Roman" w:cs="Times New Roman"/>
          <w:b/>
          <w:i/>
          <w:sz w:val="24"/>
          <w:szCs w:val="24"/>
        </w:rPr>
        <w:t>Принцип гума</w:t>
      </w:r>
      <w:r w:rsidR="001C21AB" w:rsidRPr="000076CD">
        <w:rPr>
          <w:rFonts w:ascii="Times New Roman" w:eastAsia="Times New Roman" w:hAnsi="Times New Roman" w:cs="Times New Roman"/>
          <w:b/>
          <w:i/>
          <w:sz w:val="24"/>
          <w:szCs w:val="24"/>
        </w:rPr>
        <w:t>н</w:t>
      </w:r>
      <w:r w:rsidRPr="000076CD">
        <w:rPr>
          <w:rFonts w:ascii="Times New Roman" w:eastAsia="Times New Roman" w:hAnsi="Times New Roman" w:cs="Times New Roman"/>
          <w:b/>
          <w:i/>
          <w:sz w:val="24"/>
          <w:szCs w:val="24"/>
        </w:rPr>
        <w:t>изации и демократизации</w:t>
      </w:r>
      <w:r w:rsidR="00306BC3" w:rsidRPr="000076CD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</w:p>
    <w:p w:rsidR="00306BC3" w:rsidRPr="00A43FCC" w:rsidRDefault="00F54788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C21AB" w:rsidRPr="00A43FCC">
        <w:rPr>
          <w:rFonts w:ascii="Times New Roman" w:eastAsia="Times New Roman" w:hAnsi="Times New Roman" w:cs="Times New Roman"/>
          <w:sz w:val="24"/>
          <w:szCs w:val="24"/>
        </w:rPr>
        <w:t>К</w:t>
      </w:r>
      <w:r w:rsidR="00413107" w:rsidRPr="00A43FCC">
        <w:rPr>
          <w:rFonts w:ascii="Times New Roman" w:eastAsia="Times New Roman" w:hAnsi="Times New Roman" w:cs="Times New Roman"/>
          <w:sz w:val="24"/>
          <w:szCs w:val="24"/>
        </w:rPr>
        <w:t>оторый позволяет выстроить всю систему физического воспитания детей в детском саду и физкультурно</w:t>
      </w:r>
      <w:r w:rsidR="0046096E" w:rsidRPr="00A43F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3107" w:rsidRPr="00A43FCC">
        <w:rPr>
          <w:rFonts w:ascii="Times New Roman" w:eastAsia="Times New Roman" w:hAnsi="Times New Roman" w:cs="Times New Roman"/>
          <w:sz w:val="24"/>
          <w:szCs w:val="24"/>
        </w:rPr>
        <w:t>– оздоровительной работы с детьми на основе личностного  подхода, предоставление выбора форм, средств и методов физи</w:t>
      </w:r>
      <w:r w:rsidR="00306BCF" w:rsidRPr="00A43FCC">
        <w:rPr>
          <w:rFonts w:ascii="Times New Roman" w:eastAsia="Times New Roman" w:hAnsi="Times New Roman" w:cs="Times New Roman"/>
          <w:sz w:val="24"/>
          <w:szCs w:val="24"/>
        </w:rPr>
        <w:t>ческого развития и видов спорта.</w:t>
      </w:r>
    </w:p>
    <w:p w:rsidR="00306BC3" w:rsidRPr="000076CD" w:rsidRDefault="00306BC3" w:rsidP="00102786">
      <w:pPr>
        <w:pStyle w:val="a4"/>
        <w:ind w:left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076CD">
        <w:rPr>
          <w:rFonts w:ascii="Times New Roman" w:eastAsia="Times New Roman" w:hAnsi="Times New Roman" w:cs="Times New Roman"/>
          <w:b/>
          <w:i/>
          <w:sz w:val="24"/>
          <w:szCs w:val="24"/>
        </w:rPr>
        <w:t>Принцип</w:t>
      </w:r>
      <w:r w:rsidR="00413107" w:rsidRPr="000076C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комфортности</w:t>
      </w:r>
      <w:r w:rsidRPr="000076CD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</w:p>
    <w:p w:rsidR="00F752CB" w:rsidRPr="00A43FCC" w:rsidRDefault="00F54788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13107" w:rsidRPr="00A43FCC">
        <w:rPr>
          <w:rFonts w:ascii="Times New Roman" w:eastAsia="Times New Roman" w:hAnsi="Times New Roman" w:cs="Times New Roman"/>
          <w:sz w:val="24"/>
          <w:szCs w:val="24"/>
        </w:rPr>
        <w:t>в процессе организации развивающего общения педагога с детьми и детей между собой.</w:t>
      </w:r>
    </w:p>
    <w:p w:rsidR="003F0AEA" w:rsidRPr="000076CD" w:rsidRDefault="00413107" w:rsidP="00102786">
      <w:pPr>
        <w:pStyle w:val="a4"/>
        <w:ind w:left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076CD">
        <w:rPr>
          <w:rFonts w:ascii="Times New Roman" w:eastAsia="Times New Roman" w:hAnsi="Times New Roman" w:cs="Times New Roman"/>
          <w:b/>
          <w:i/>
          <w:sz w:val="24"/>
          <w:szCs w:val="24"/>
        </w:rPr>
        <w:t>Принцип индивидуализации</w:t>
      </w:r>
      <w:r w:rsidR="00A74D83" w:rsidRPr="000076CD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</w:p>
    <w:p w:rsidR="00F752CB" w:rsidRPr="00A43FCC" w:rsidRDefault="00A74D83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C21AB" w:rsidRPr="00A43FCC">
        <w:rPr>
          <w:rFonts w:ascii="Times New Roman" w:eastAsia="Times New Roman" w:hAnsi="Times New Roman" w:cs="Times New Roman"/>
          <w:sz w:val="24"/>
          <w:szCs w:val="24"/>
        </w:rPr>
        <w:t>П</w:t>
      </w:r>
      <w:r w:rsidR="00413107" w:rsidRPr="00A43FCC">
        <w:rPr>
          <w:rFonts w:ascii="Times New Roman" w:eastAsia="Times New Roman" w:hAnsi="Times New Roman" w:cs="Times New Roman"/>
          <w:sz w:val="24"/>
          <w:szCs w:val="24"/>
        </w:rPr>
        <w:t>озволяет создавать гибкий режим дня и охранительный режим в процессе проведения занятий по физическому развитию учитывая индивидуальные способности каждого ребенка, подбирая для каждого оптимальную физическую нагрузку и моторную плотность, индивидуальный темп двигательной активности в процессе двигательной активности, реализуя принцип возрастной адекватности физических упражнений.</w:t>
      </w:r>
    </w:p>
    <w:p w:rsidR="00F752CB" w:rsidRPr="00A43FCC" w:rsidRDefault="00413107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>Принципы постепенности наращивания развивающих, тренирующих воздействий, цикличности построения физкультурных занятий, непрерывности и систематичности чередовании я нагрузок и отдыха,</w:t>
      </w:r>
      <w:r w:rsidRPr="00A43FCC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A43FCC">
        <w:rPr>
          <w:rFonts w:ascii="Times New Roman" w:eastAsia="Times New Roman" w:hAnsi="Times New Roman" w:cs="Times New Roman"/>
          <w:sz w:val="24"/>
          <w:szCs w:val="24"/>
        </w:rPr>
        <w:t>лежащие в основе методики построения физкультурных занятий.</w:t>
      </w:r>
    </w:p>
    <w:p w:rsidR="003F0AEA" w:rsidRPr="000076CD" w:rsidRDefault="00413107" w:rsidP="00102786">
      <w:pPr>
        <w:pStyle w:val="a4"/>
        <w:ind w:left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076CD">
        <w:rPr>
          <w:rFonts w:ascii="Times New Roman" w:eastAsia="Times New Roman" w:hAnsi="Times New Roman" w:cs="Times New Roman"/>
          <w:b/>
          <w:i/>
          <w:sz w:val="24"/>
          <w:szCs w:val="24"/>
        </w:rPr>
        <w:t>Принцип единства с семьей</w:t>
      </w:r>
      <w:r w:rsidR="003F0AEA" w:rsidRPr="000076CD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</w:p>
    <w:p w:rsidR="00F752CB" w:rsidRPr="00A43FCC" w:rsidRDefault="00F54788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C21AB" w:rsidRPr="00A43FCC">
        <w:rPr>
          <w:rFonts w:ascii="Times New Roman" w:eastAsia="Times New Roman" w:hAnsi="Times New Roman" w:cs="Times New Roman"/>
          <w:sz w:val="24"/>
          <w:szCs w:val="24"/>
        </w:rPr>
        <w:t>П</w:t>
      </w:r>
      <w:r w:rsidR="00413107" w:rsidRPr="00A43FCC">
        <w:rPr>
          <w:rFonts w:ascii="Times New Roman" w:eastAsia="Times New Roman" w:hAnsi="Times New Roman" w:cs="Times New Roman"/>
          <w:sz w:val="24"/>
          <w:szCs w:val="24"/>
        </w:rPr>
        <w:t xml:space="preserve">редполагающий единство требований детского сада и семьи в вопросах воспитания, оздоровления, распорядка дня, двигательной активности, гигиенических процедур, культурно – гигиенических навыков, развития двигательных навыков. Поэтому очень важным становится </w:t>
      </w:r>
      <w:r w:rsidR="00413107" w:rsidRPr="00A43FCC">
        <w:rPr>
          <w:rFonts w:ascii="Times New Roman" w:eastAsia="Times New Roman" w:hAnsi="Times New Roman" w:cs="Times New Roman"/>
          <w:sz w:val="24"/>
          <w:szCs w:val="24"/>
        </w:rPr>
        <w:lastRenderedPageBreak/>
        <w:t>оказание необходимой помощи родителям воспитанников, привлечение их к участию в совместных физкультурных мероприятиях – физкультурных досугах и праздниках, походах.</w:t>
      </w:r>
    </w:p>
    <w:p w:rsidR="00306BCF" w:rsidRPr="00A43FCC" w:rsidRDefault="00413107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>Кроме  принципов, выделяются методы физического развития и воспитания. Традиционно различаются три группы методов.</w:t>
      </w:r>
    </w:p>
    <w:p w:rsidR="003F0AEA" w:rsidRPr="00A43FCC" w:rsidRDefault="003F0AEA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p w:rsidR="00F54788" w:rsidRPr="00A43FCC" w:rsidRDefault="00F54788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p w:rsidR="00054649" w:rsidRPr="000076CD" w:rsidRDefault="00054649" w:rsidP="00102786">
      <w:pPr>
        <w:pStyle w:val="a4"/>
        <w:ind w:left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76CD">
        <w:rPr>
          <w:rFonts w:ascii="Times New Roman" w:eastAsia="Times New Roman" w:hAnsi="Times New Roman" w:cs="Times New Roman"/>
          <w:b/>
          <w:sz w:val="24"/>
          <w:szCs w:val="24"/>
        </w:rPr>
        <w:t>Методы:</w:t>
      </w:r>
    </w:p>
    <w:p w:rsidR="00F752CB" w:rsidRPr="000076CD" w:rsidRDefault="00306BC3" w:rsidP="00102786">
      <w:pPr>
        <w:pStyle w:val="a4"/>
        <w:ind w:left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076CD">
        <w:rPr>
          <w:rFonts w:ascii="Times New Roman" w:eastAsia="Times New Roman" w:hAnsi="Times New Roman" w:cs="Times New Roman"/>
          <w:b/>
          <w:i/>
          <w:sz w:val="24"/>
          <w:szCs w:val="24"/>
        </w:rPr>
        <w:t>Наглядный</w:t>
      </w:r>
      <w:r w:rsidR="00413107" w:rsidRPr="000076C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метод</w:t>
      </w:r>
      <w:r w:rsidR="00F54788" w:rsidRPr="000076CD">
        <w:rPr>
          <w:rFonts w:ascii="Times New Roman" w:eastAsia="Times New Roman" w:hAnsi="Times New Roman" w:cs="Times New Roman"/>
          <w:b/>
          <w:i/>
          <w:sz w:val="24"/>
          <w:szCs w:val="24"/>
        </w:rPr>
        <w:t>:</w:t>
      </w:r>
    </w:p>
    <w:p w:rsidR="00F752CB" w:rsidRPr="00A43FCC" w:rsidRDefault="001C21AB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>-</w:t>
      </w:r>
      <w:r w:rsidR="00413107" w:rsidRPr="00A43FCC">
        <w:rPr>
          <w:rFonts w:ascii="Times New Roman" w:eastAsia="Times New Roman" w:hAnsi="Times New Roman" w:cs="Times New Roman"/>
          <w:sz w:val="24"/>
          <w:szCs w:val="24"/>
        </w:rPr>
        <w:t>имитация (подражание);</w:t>
      </w:r>
    </w:p>
    <w:p w:rsidR="00F752CB" w:rsidRPr="00A43FCC" w:rsidRDefault="001C21AB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>-</w:t>
      </w:r>
      <w:r w:rsidR="00413107" w:rsidRPr="00A43FCC">
        <w:rPr>
          <w:rFonts w:ascii="Times New Roman" w:eastAsia="Times New Roman" w:hAnsi="Times New Roman" w:cs="Times New Roman"/>
          <w:sz w:val="24"/>
          <w:szCs w:val="24"/>
        </w:rPr>
        <w:t>демонстрация и показ способов выполнения физкультурных упражнений, которому следует привлекать самих воспитанников;</w:t>
      </w:r>
    </w:p>
    <w:p w:rsidR="00F752CB" w:rsidRPr="00A43FCC" w:rsidRDefault="001C21AB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>-</w:t>
      </w:r>
      <w:r w:rsidR="00413107" w:rsidRPr="00A43FCC">
        <w:rPr>
          <w:rFonts w:ascii="Times New Roman" w:eastAsia="Times New Roman" w:hAnsi="Times New Roman" w:cs="Times New Roman"/>
          <w:sz w:val="24"/>
          <w:szCs w:val="24"/>
        </w:rPr>
        <w:t>использование наглядных пособий (рисунки, фотографии, видеофильмы и т.д.);</w:t>
      </w:r>
    </w:p>
    <w:p w:rsidR="00F752CB" w:rsidRPr="00A43FCC" w:rsidRDefault="001C21AB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>-</w:t>
      </w:r>
      <w:r w:rsidR="00306BC3" w:rsidRPr="00A43FCC">
        <w:rPr>
          <w:rFonts w:ascii="Times New Roman" w:eastAsia="Times New Roman" w:hAnsi="Times New Roman" w:cs="Times New Roman"/>
          <w:sz w:val="24"/>
          <w:szCs w:val="24"/>
        </w:rPr>
        <w:t>и</w:t>
      </w:r>
      <w:r w:rsidR="00413107" w:rsidRPr="00A43FCC">
        <w:rPr>
          <w:rFonts w:ascii="Times New Roman" w:eastAsia="Times New Roman" w:hAnsi="Times New Roman" w:cs="Times New Roman"/>
          <w:sz w:val="24"/>
          <w:szCs w:val="24"/>
        </w:rPr>
        <w:t>спользование зрительных ориентиров, звуковых сигналов</w:t>
      </w:r>
      <w:r w:rsidR="00306BC3" w:rsidRPr="00A43FC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13107" w:rsidRPr="00A43FCC">
        <w:rPr>
          <w:rFonts w:ascii="Times New Roman" w:eastAsia="Times New Roman" w:hAnsi="Times New Roman" w:cs="Times New Roman"/>
          <w:sz w:val="24"/>
          <w:szCs w:val="24"/>
        </w:rPr>
        <w:t xml:space="preserve"> первые побуждают детей к деятельности, помогают им уточнить представления о разучиваемом движении, овладеть наиболее трудными элементами техники, а также способствуют более эффективному развитию воссоздающего воображения; вторые применяются для освоения ритма и регулирования темпа движений, а также как сигнал для начала и окончания действия, чувства ритма и музыкальных способностей.</w:t>
      </w:r>
    </w:p>
    <w:p w:rsidR="00306BC3" w:rsidRPr="000076CD" w:rsidRDefault="00306BC3" w:rsidP="00102786">
      <w:pPr>
        <w:pStyle w:val="a4"/>
        <w:ind w:left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076CD">
        <w:rPr>
          <w:rFonts w:ascii="Times New Roman" w:eastAsia="Times New Roman" w:hAnsi="Times New Roman" w:cs="Times New Roman"/>
          <w:b/>
          <w:i/>
          <w:sz w:val="24"/>
          <w:szCs w:val="24"/>
        </w:rPr>
        <w:t>Словесный</w:t>
      </w:r>
      <w:r w:rsidR="00413107" w:rsidRPr="000076C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метод</w:t>
      </w:r>
      <w:r w:rsidRPr="000076CD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</w:p>
    <w:p w:rsidR="00306BC3" w:rsidRPr="00A43FCC" w:rsidRDefault="00F54788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C21AB" w:rsidRPr="00A43FCC">
        <w:rPr>
          <w:rFonts w:ascii="Times New Roman" w:eastAsia="Times New Roman" w:hAnsi="Times New Roman" w:cs="Times New Roman"/>
          <w:sz w:val="24"/>
          <w:szCs w:val="24"/>
        </w:rPr>
        <w:t>Н</w:t>
      </w:r>
      <w:r w:rsidR="00413107" w:rsidRPr="00A43FCC">
        <w:rPr>
          <w:rFonts w:ascii="Times New Roman" w:eastAsia="Times New Roman" w:hAnsi="Times New Roman" w:cs="Times New Roman"/>
          <w:sz w:val="24"/>
          <w:szCs w:val="24"/>
        </w:rPr>
        <w:t>азвание инструктором по физической культуре упражнений, описания, объяснения, комментирование хода их выполнения, указания, распоряжения, вопросы к детям, команды, беседы, рассказы, выразительное чтение стихотворений и многое другое.</w:t>
      </w:r>
    </w:p>
    <w:p w:rsidR="00306BC3" w:rsidRPr="000076CD" w:rsidRDefault="00306BC3" w:rsidP="00102786">
      <w:pPr>
        <w:pStyle w:val="a4"/>
        <w:ind w:left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076CD">
        <w:rPr>
          <w:rFonts w:ascii="Times New Roman" w:eastAsia="Times New Roman" w:hAnsi="Times New Roman" w:cs="Times New Roman"/>
          <w:b/>
          <w:i/>
          <w:sz w:val="24"/>
          <w:szCs w:val="24"/>
        </w:rPr>
        <w:t>Практический</w:t>
      </w:r>
      <w:r w:rsidR="00413107" w:rsidRPr="000076C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метод</w:t>
      </w:r>
      <w:r w:rsidRPr="000076CD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</w:p>
    <w:p w:rsidR="00F752CB" w:rsidRPr="00A43FCC" w:rsidRDefault="00413107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F54788" w:rsidRPr="00A43FCC">
        <w:rPr>
          <w:rFonts w:ascii="Times New Roman" w:eastAsia="Times New Roman" w:hAnsi="Times New Roman" w:cs="Times New Roman"/>
          <w:i/>
          <w:sz w:val="24"/>
          <w:szCs w:val="24"/>
        </w:rPr>
        <w:t xml:space="preserve">  </w:t>
      </w:r>
      <w:r w:rsidR="001C21AB" w:rsidRPr="00A43FCC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A43FCC">
        <w:rPr>
          <w:rFonts w:ascii="Times New Roman" w:eastAsia="Times New Roman" w:hAnsi="Times New Roman" w:cs="Times New Roman"/>
          <w:sz w:val="24"/>
          <w:szCs w:val="24"/>
        </w:rPr>
        <w:t>ожно отнести выполнение движений (совместно – распределенное, совместно – последовательное выполнение движений вместе с педагогом и самостоятельное  выполнение), повторение упражнений с изменениями и без, а также проведение их в игровой форме, в виде подвижных игр и игровых упражнений, и соревновательной форме.</w:t>
      </w:r>
    </w:p>
    <w:p w:rsidR="003F0AEA" w:rsidRPr="000076CD" w:rsidRDefault="00413107" w:rsidP="00102786">
      <w:pPr>
        <w:pStyle w:val="a4"/>
        <w:ind w:left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076CD">
        <w:rPr>
          <w:rFonts w:ascii="Times New Roman" w:eastAsia="Times New Roman" w:hAnsi="Times New Roman" w:cs="Times New Roman"/>
          <w:b/>
          <w:i/>
          <w:sz w:val="24"/>
          <w:szCs w:val="24"/>
        </w:rPr>
        <w:t>Физические упражнения</w:t>
      </w:r>
      <w:r w:rsidR="003F0AEA" w:rsidRPr="000076CD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</w:p>
    <w:p w:rsidR="00F752CB" w:rsidRPr="00A43FCC" w:rsidRDefault="00F54788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C21AB" w:rsidRPr="00A43FCC">
        <w:rPr>
          <w:rFonts w:ascii="Times New Roman" w:eastAsia="Times New Roman" w:hAnsi="Times New Roman" w:cs="Times New Roman"/>
          <w:sz w:val="24"/>
          <w:szCs w:val="24"/>
        </w:rPr>
        <w:t>К</w:t>
      </w:r>
      <w:r w:rsidR="00413107" w:rsidRPr="00A43FCC">
        <w:rPr>
          <w:rFonts w:ascii="Times New Roman" w:eastAsia="Times New Roman" w:hAnsi="Times New Roman" w:cs="Times New Roman"/>
          <w:sz w:val="24"/>
          <w:szCs w:val="24"/>
        </w:rPr>
        <w:t>оторые обеспечивают удовлетворение естественной биологической потребности детей в движении, способствуют формированию двигательных умений и навыков, физических качеств, развитию способности оценивать качество выполняемых движений.</w:t>
      </w:r>
    </w:p>
    <w:p w:rsidR="00306BCF" w:rsidRPr="00A43FCC" w:rsidRDefault="00F54788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413107" w:rsidRPr="00A43FCC">
        <w:rPr>
          <w:rFonts w:ascii="Times New Roman" w:eastAsia="Times New Roman" w:hAnsi="Times New Roman" w:cs="Times New Roman"/>
          <w:sz w:val="24"/>
          <w:szCs w:val="24"/>
        </w:rPr>
        <w:t>Полноценное решение задач физического воспитания детей достигается только при комплексном применении всех средств и методов, а также</w:t>
      </w:r>
      <w:r w:rsidR="004A3240" w:rsidRPr="00A43FCC">
        <w:rPr>
          <w:rFonts w:ascii="Times New Roman" w:eastAsia="Times New Roman" w:hAnsi="Times New Roman" w:cs="Times New Roman"/>
          <w:sz w:val="24"/>
          <w:szCs w:val="24"/>
        </w:rPr>
        <w:t xml:space="preserve"> форм организаций.</w:t>
      </w:r>
    </w:p>
    <w:p w:rsidR="00306BCF" w:rsidRPr="00A43FCC" w:rsidRDefault="00306BCF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p w:rsidR="004A3240" w:rsidRPr="00A43FCC" w:rsidRDefault="004A3240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p w:rsidR="003F0AEA" w:rsidRPr="000076CD" w:rsidRDefault="003F0AEA" w:rsidP="00102786">
      <w:pPr>
        <w:pStyle w:val="a4"/>
        <w:ind w:left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76CD">
        <w:rPr>
          <w:rFonts w:ascii="Times New Roman" w:eastAsia="Times New Roman" w:hAnsi="Times New Roman" w:cs="Times New Roman"/>
          <w:b/>
          <w:sz w:val="24"/>
          <w:szCs w:val="24"/>
        </w:rPr>
        <w:t>Ф</w:t>
      </w:r>
      <w:r w:rsidR="004A3240" w:rsidRPr="000076CD">
        <w:rPr>
          <w:rFonts w:ascii="Times New Roman" w:eastAsia="Times New Roman" w:hAnsi="Times New Roman" w:cs="Times New Roman"/>
          <w:b/>
          <w:sz w:val="24"/>
          <w:szCs w:val="24"/>
        </w:rPr>
        <w:t xml:space="preserve">ормы </w:t>
      </w:r>
      <w:r w:rsidR="001C21AB" w:rsidRPr="000076CD">
        <w:rPr>
          <w:rFonts w:ascii="Times New Roman" w:eastAsia="Times New Roman" w:hAnsi="Times New Roman" w:cs="Times New Roman"/>
          <w:b/>
          <w:sz w:val="24"/>
          <w:szCs w:val="24"/>
        </w:rPr>
        <w:t>организации</w:t>
      </w:r>
      <w:r w:rsidRPr="000076CD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F752CB" w:rsidRPr="00A43FCC" w:rsidRDefault="001C21AB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F54788" w:rsidRPr="00A43F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43FCC">
        <w:rPr>
          <w:rFonts w:ascii="Times New Roman" w:eastAsia="Times New Roman" w:hAnsi="Times New Roman" w:cs="Times New Roman"/>
          <w:sz w:val="24"/>
          <w:szCs w:val="24"/>
        </w:rPr>
        <w:t>Р</w:t>
      </w:r>
      <w:r w:rsidR="00413107" w:rsidRPr="00A43FCC">
        <w:rPr>
          <w:rFonts w:ascii="Times New Roman" w:eastAsia="Times New Roman" w:hAnsi="Times New Roman" w:cs="Times New Roman"/>
          <w:sz w:val="24"/>
          <w:szCs w:val="24"/>
        </w:rPr>
        <w:t>азные виды занятий по физической культуре;</w:t>
      </w:r>
    </w:p>
    <w:p w:rsidR="00F752CB" w:rsidRPr="00A43FCC" w:rsidRDefault="001C21AB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F54788" w:rsidRPr="00A43F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43FCC">
        <w:rPr>
          <w:rFonts w:ascii="Times New Roman" w:eastAsia="Times New Roman" w:hAnsi="Times New Roman" w:cs="Times New Roman"/>
          <w:sz w:val="24"/>
          <w:szCs w:val="24"/>
        </w:rPr>
        <w:t>Ф</w:t>
      </w:r>
      <w:r w:rsidR="00413107" w:rsidRPr="00A43FCC">
        <w:rPr>
          <w:rFonts w:ascii="Times New Roman" w:eastAsia="Times New Roman" w:hAnsi="Times New Roman" w:cs="Times New Roman"/>
          <w:sz w:val="24"/>
          <w:szCs w:val="24"/>
        </w:rPr>
        <w:t>изкультурно – оздоровительная работа в режиме дня;</w:t>
      </w:r>
    </w:p>
    <w:p w:rsidR="00F752CB" w:rsidRPr="00A43FCC" w:rsidRDefault="001C21AB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F54788" w:rsidRPr="00A43F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43FCC">
        <w:rPr>
          <w:rFonts w:ascii="Times New Roman" w:eastAsia="Times New Roman" w:hAnsi="Times New Roman" w:cs="Times New Roman"/>
          <w:sz w:val="24"/>
          <w:szCs w:val="24"/>
        </w:rPr>
        <w:t>А</w:t>
      </w:r>
      <w:r w:rsidR="00413107" w:rsidRPr="00A43FCC">
        <w:rPr>
          <w:rFonts w:ascii="Times New Roman" w:eastAsia="Times New Roman" w:hAnsi="Times New Roman" w:cs="Times New Roman"/>
          <w:sz w:val="24"/>
          <w:szCs w:val="24"/>
        </w:rPr>
        <w:t>ктивный отдых (физкультурный д</w:t>
      </w:r>
      <w:r w:rsidR="007F3925" w:rsidRPr="00A43FCC">
        <w:rPr>
          <w:rFonts w:ascii="Times New Roman" w:eastAsia="Times New Roman" w:hAnsi="Times New Roman" w:cs="Times New Roman"/>
          <w:sz w:val="24"/>
          <w:szCs w:val="24"/>
        </w:rPr>
        <w:t>осуг, физкультурные праздники, д</w:t>
      </w:r>
      <w:r w:rsidR="00413107" w:rsidRPr="00A43FCC">
        <w:rPr>
          <w:rFonts w:ascii="Times New Roman" w:eastAsia="Times New Roman" w:hAnsi="Times New Roman" w:cs="Times New Roman"/>
          <w:sz w:val="24"/>
          <w:szCs w:val="24"/>
        </w:rPr>
        <w:t xml:space="preserve">ни здоровья и </w:t>
      </w:r>
      <w:r w:rsidRPr="00A43FCC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413107" w:rsidRPr="00A43FCC">
        <w:rPr>
          <w:rFonts w:ascii="Times New Roman" w:eastAsia="Times New Roman" w:hAnsi="Times New Roman" w:cs="Times New Roman"/>
          <w:sz w:val="24"/>
          <w:szCs w:val="24"/>
        </w:rPr>
        <w:t>др.);</w:t>
      </w:r>
    </w:p>
    <w:p w:rsidR="00F752CB" w:rsidRPr="00A43FCC" w:rsidRDefault="001C21AB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F54788" w:rsidRPr="00A43F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43FCC">
        <w:rPr>
          <w:rFonts w:ascii="Times New Roman" w:eastAsia="Times New Roman" w:hAnsi="Times New Roman" w:cs="Times New Roman"/>
          <w:sz w:val="24"/>
          <w:szCs w:val="24"/>
        </w:rPr>
        <w:t>С</w:t>
      </w:r>
      <w:r w:rsidR="00413107" w:rsidRPr="00A43FCC">
        <w:rPr>
          <w:rFonts w:ascii="Times New Roman" w:eastAsia="Times New Roman" w:hAnsi="Times New Roman" w:cs="Times New Roman"/>
          <w:sz w:val="24"/>
          <w:szCs w:val="24"/>
        </w:rPr>
        <w:t>амостоятельная двигательная деятельность детей;</w:t>
      </w:r>
      <w:r w:rsidR="00E04E61" w:rsidRPr="00A43F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3107" w:rsidRPr="00A43FCC">
        <w:rPr>
          <w:rFonts w:ascii="Times New Roman" w:eastAsia="Times New Roman" w:hAnsi="Times New Roman" w:cs="Times New Roman"/>
          <w:sz w:val="24"/>
          <w:szCs w:val="24"/>
        </w:rPr>
        <w:t>занятия в семье.</w:t>
      </w:r>
    </w:p>
    <w:p w:rsidR="00F752CB" w:rsidRPr="00A43FCC" w:rsidRDefault="00F54788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413107" w:rsidRPr="00A43FCC">
        <w:rPr>
          <w:rFonts w:ascii="Times New Roman" w:eastAsia="Times New Roman" w:hAnsi="Times New Roman" w:cs="Times New Roman"/>
          <w:sz w:val="24"/>
          <w:szCs w:val="24"/>
        </w:rPr>
        <w:t xml:space="preserve">Таким образом, рациональное сочетание разных видов занятий по физической культуре, утренней гимнастики, подвижных игр и физических упражнений во время прогулок, физкультминуток на занятиях с умственной нагрузкой, времени для самостоятельной двигательной активности воспитанников и активного двигательного отдыха создает определенный двигательный режим, необходимый для полноценного физического развития и </w:t>
      </w:r>
      <w:r w:rsidR="00413107" w:rsidRPr="00A43FCC">
        <w:rPr>
          <w:rFonts w:ascii="Times New Roman" w:eastAsia="Times New Roman" w:hAnsi="Times New Roman" w:cs="Times New Roman"/>
          <w:sz w:val="24"/>
          <w:szCs w:val="24"/>
        </w:rPr>
        <w:lastRenderedPageBreak/>
        <w:t>укрепления здоровья детей. Поэтому, кроме рационального режима занятий, отдыха, питания и сна, каждое ДОУ составляет модель двигательного режима, которая включает в себя всю динамическую деятельность детей как организованную, так и самостоятельную.</w:t>
      </w:r>
    </w:p>
    <w:p w:rsidR="00F752CB" w:rsidRPr="00A43FCC" w:rsidRDefault="00F54788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413107" w:rsidRPr="00A43FCC">
        <w:rPr>
          <w:rFonts w:ascii="Times New Roman" w:eastAsia="Times New Roman" w:hAnsi="Times New Roman" w:cs="Times New Roman"/>
          <w:sz w:val="24"/>
          <w:szCs w:val="24"/>
        </w:rPr>
        <w:t>Оценка эффективности организации двигательного режима и всех форм оздоровительно – воспитательной деятельности в детском саду, направленной на физическое образование его воспитанников, оценивается с помощью следующих критериев:</w:t>
      </w:r>
    </w:p>
    <w:p w:rsidR="0046096E" w:rsidRPr="00A43FCC" w:rsidRDefault="004A3240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>Критерии.</w:t>
      </w:r>
    </w:p>
    <w:p w:rsidR="00F752CB" w:rsidRPr="00A43FCC" w:rsidRDefault="00F54788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413107" w:rsidRPr="00A43FCC">
        <w:rPr>
          <w:rFonts w:ascii="Times New Roman" w:eastAsia="Times New Roman" w:hAnsi="Times New Roman" w:cs="Times New Roman"/>
          <w:sz w:val="24"/>
          <w:szCs w:val="24"/>
        </w:rPr>
        <w:t>Все физкультурные мероприятия (двигательный режим) должны составлять 50 – 60 % периода бодрствования.</w:t>
      </w:r>
    </w:p>
    <w:p w:rsidR="00F752CB" w:rsidRPr="00A43FCC" w:rsidRDefault="00F54788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413107" w:rsidRPr="00A43FCC">
        <w:rPr>
          <w:rFonts w:ascii="Times New Roman" w:eastAsia="Times New Roman" w:hAnsi="Times New Roman" w:cs="Times New Roman"/>
          <w:sz w:val="24"/>
          <w:szCs w:val="24"/>
        </w:rPr>
        <w:t>Разученные движения для закрепления и совершенствования переносятся в повседневные формы работы: утренняя гимнастика, подвижные игры и гимнастика пробуждения с закаливающими процедурами, физкультминутки, занятия по интересам.</w:t>
      </w:r>
    </w:p>
    <w:p w:rsidR="00F752CB" w:rsidRPr="00A43FCC" w:rsidRDefault="00F54788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413107" w:rsidRPr="00A43FCC">
        <w:rPr>
          <w:rFonts w:ascii="Times New Roman" w:eastAsia="Times New Roman" w:hAnsi="Times New Roman" w:cs="Times New Roman"/>
          <w:sz w:val="24"/>
          <w:szCs w:val="24"/>
        </w:rPr>
        <w:t>Физические досуги и праздники повышают интерес к физическим упражнениям. При этом используется соревновательный метод, который является средством повышения двигательной активности.</w:t>
      </w:r>
    </w:p>
    <w:p w:rsidR="007E29CB" w:rsidRPr="00A43FCC" w:rsidRDefault="00F54788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413107" w:rsidRPr="00A43FCC">
        <w:rPr>
          <w:rFonts w:ascii="Times New Roman" w:eastAsia="Times New Roman" w:hAnsi="Times New Roman" w:cs="Times New Roman"/>
          <w:sz w:val="24"/>
          <w:szCs w:val="24"/>
        </w:rPr>
        <w:t>Очень важной, составной частью гармонической личности является физическое совершенство: крепкое здоровье, закаленность, ловкость, сила, выносливость. Воспитание всех этих качеств должно начинаться с детства.</w:t>
      </w:r>
    </w:p>
    <w:p w:rsidR="000A326B" w:rsidRPr="00A43FCC" w:rsidRDefault="000A326B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p w:rsidR="00BB4C55" w:rsidRPr="00C43A15" w:rsidRDefault="00C43A15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1.3.</w:t>
      </w:r>
      <w:r w:rsidR="00BB4C55" w:rsidRPr="001B4D7E">
        <w:rPr>
          <w:rFonts w:ascii="Times New Roman" w:eastAsia="Times New Roman" w:hAnsi="Times New Roman" w:cs="Times New Roman"/>
          <w:b/>
          <w:sz w:val="24"/>
          <w:szCs w:val="24"/>
        </w:rPr>
        <w:t>Возрастные особенности детей младшей группы (от 3 до 4 лет)</w:t>
      </w:r>
    </w:p>
    <w:p w:rsidR="00BB4C55" w:rsidRPr="00A43FCC" w:rsidRDefault="00F54788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BB4C55" w:rsidRPr="00A43FCC">
        <w:rPr>
          <w:rFonts w:ascii="Times New Roman" w:eastAsia="Times New Roman" w:hAnsi="Times New Roman" w:cs="Times New Roman"/>
          <w:sz w:val="24"/>
          <w:szCs w:val="24"/>
        </w:rPr>
        <w:t xml:space="preserve">Показателями физического развития детей являются </w:t>
      </w:r>
      <w:r w:rsidR="00922427" w:rsidRPr="00A43FCC">
        <w:rPr>
          <w:rFonts w:ascii="Times New Roman" w:eastAsia="Times New Roman" w:hAnsi="Times New Roman" w:cs="Times New Roman"/>
          <w:sz w:val="24"/>
          <w:szCs w:val="24"/>
        </w:rPr>
        <w:t>рост, вес, окружн</w:t>
      </w:r>
      <w:r w:rsidR="00BB4C55" w:rsidRPr="00A43FCC">
        <w:rPr>
          <w:rFonts w:ascii="Times New Roman" w:eastAsia="Times New Roman" w:hAnsi="Times New Roman" w:cs="Times New Roman"/>
          <w:sz w:val="24"/>
          <w:szCs w:val="24"/>
        </w:rPr>
        <w:t>ость грудной клетки, состояние костной и мышечной систем, внутренних органов</w:t>
      </w:r>
      <w:r w:rsidR="00922427" w:rsidRPr="00A43FCC">
        <w:rPr>
          <w:rFonts w:ascii="Times New Roman" w:eastAsia="Times New Roman" w:hAnsi="Times New Roman" w:cs="Times New Roman"/>
          <w:sz w:val="24"/>
          <w:szCs w:val="24"/>
        </w:rPr>
        <w:t>, а так же уровень развития моторики, то есть физической подготовленности.</w:t>
      </w:r>
    </w:p>
    <w:p w:rsidR="00922427" w:rsidRPr="00A43FCC" w:rsidRDefault="00F54788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8A3AE4" w:rsidRPr="00A43FCC">
        <w:rPr>
          <w:rFonts w:ascii="Times New Roman" w:hAnsi="Times New Roman" w:cs="Times New Roman"/>
          <w:sz w:val="24"/>
          <w:szCs w:val="24"/>
        </w:rPr>
        <w:t>Быстрота роста на четвертом году жизни составляет 6-7 сантиметров.</w:t>
      </w:r>
      <w:r w:rsidRPr="00A43F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0685" w:rsidRPr="00A43FCC">
        <w:rPr>
          <w:rFonts w:ascii="Times New Roman" w:hAnsi="Times New Roman" w:cs="Times New Roman"/>
          <w:sz w:val="24"/>
          <w:szCs w:val="24"/>
        </w:rPr>
        <w:t xml:space="preserve">В три года рост мальчиков  равен 92,7 см, девочек 91,6 см, соответственно в четыре года 99,3 см, и 98,7 см, то есть ростовые показатели почти одинаковые. </w:t>
      </w:r>
      <w:r w:rsidR="008A3AE4" w:rsidRPr="00A43FCC">
        <w:rPr>
          <w:rFonts w:ascii="Times New Roman" w:eastAsia="Times New Roman" w:hAnsi="Times New Roman" w:cs="Times New Roman"/>
          <w:sz w:val="24"/>
          <w:szCs w:val="24"/>
        </w:rPr>
        <w:t>Дети</w:t>
      </w:r>
      <w:r w:rsidR="00922427" w:rsidRPr="00A43FCC">
        <w:rPr>
          <w:rFonts w:ascii="Times New Roman" w:eastAsia="Times New Roman" w:hAnsi="Times New Roman" w:cs="Times New Roman"/>
          <w:sz w:val="24"/>
          <w:szCs w:val="24"/>
        </w:rPr>
        <w:t xml:space="preserve"> четвёртого года жизни находится во взаимодействии с развитием основных видов движений- прыжков, бега, метания, равновесия. В возрасте от трёх до шести лет годовые увеличения в весе также примерно одинаковы для детей обоего пола.</w:t>
      </w:r>
      <w:r w:rsidR="008A3AE4" w:rsidRPr="00A43F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Вес детей в среднем 16-17 кг</w:t>
      </w:r>
      <w:r w:rsidR="00922427" w:rsidRPr="00A43FCC">
        <w:rPr>
          <w:rFonts w:ascii="Times New Roman" w:eastAsia="Times New Roman" w:hAnsi="Times New Roman" w:cs="Times New Roman"/>
          <w:sz w:val="24"/>
          <w:szCs w:val="24"/>
        </w:rPr>
        <w:t xml:space="preserve"> Прибавка в весе составляет в среднем 1.5-2 кг. В 3 года вес мальчиков составляет 14,6 кг, а девочек- 14,1 кг.  </w:t>
      </w:r>
      <w:r w:rsidR="002D0A37" w:rsidRPr="00A43FCC">
        <w:rPr>
          <w:rFonts w:ascii="Times New Roman" w:eastAsia="Times New Roman" w:hAnsi="Times New Roman" w:cs="Times New Roman"/>
          <w:sz w:val="24"/>
          <w:szCs w:val="24"/>
        </w:rPr>
        <w:t>К 4 годам это соотношение меняется, соответственно составляет 16,1 кг и 15,8 кг. Окружность грудной клетки увеличивается, но разница между мальчиками и девочками по этому показателю незначительна. В 3 года эта величина составляет 52,6 см (мальчики) и 52 см (девочки, в  4 года- 53,9см и 53,2 см.</w:t>
      </w:r>
    </w:p>
    <w:p w:rsidR="002D0A37" w:rsidRPr="00A43FCC" w:rsidRDefault="00F54788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2D0A37" w:rsidRPr="00A43FCC">
        <w:rPr>
          <w:rFonts w:ascii="Times New Roman" w:eastAsia="Times New Roman" w:hAnsi="Times New Roman" w:cs="Times New Roman"/>
          <w:sz w:val="24"/>
          <w:szCs w:val="24"/>
        </w:rPr>
        <w:t>Общей закономерностью развития опорно - двигательного аппарата в ранние периоды детства является его гибкость и эластичность. По мере роста ребёнка происходит срастание отдельных костей черепа и его окончательное формирование.</w:t>
      </w:r>
    </w:p>
    <w:p w:rsidR="003F0AEA" w:rsidRPr="00A43FCC" w:rsidRDefault="002D0A37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>Физические упражнения нужно подбирать так, чтобы нагрузка распределялась равномерно на все части тела. При проведении упражнений общеразвивающего харак</w:t>
      </w:r>
      <w:r w:rsidR="00210FD9" w:rsidRPr="00A43FCC">
        <w:rPr>
          <w:rFonts w:ascii="Times New Roman" w:eastAsia="Times New Roman" w:hAnsi="Times New Roman" w:cs="Times New Roman"/>
          <w:sz w:val="24"/>
          <w:szCs w:val="24"/>
        </w:rPr>
        <w:t>тера</w:t>
      </w:r>
      <w:r w:rsidRPr="00A43FCC">
        <w:rPr>
          <w:rFonts w:ascii="Times New Roman" w:eastAsia="Times New Roman" w:hAnsi="Times New Roman" w:cs="Times New Roman"/>
          <w:sz w:val="24"/>
          <w:szCs w:val="24"/>
        </w:rPr>
        <w:t xml:space="preserve"> испол</w:t>
      </w:r>
      <w:r w:rsidR="00210FD9" w:rsidRPr="00A43FCC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43FCC">
        <w:rPr>
          <w:rFonts w:ascii="Times New Roman" w:eastAsia="Times New Roman" w:hAnsi="Times New Roman" w:cs="Times New Roman"/>
          <w:sz w:val="24"/>
          <w:szCs w:val="24"/>
        </w:rPr>
        <w:t>зовать различные исходные положения- сидя, лёжа</w:t>
      </w:r>
      <w:r w:rsidR="00210FD9" w:rsidRPr="00A43FCC">
        <w:rPr>
          <w:rFonts w:ascii="Times New Roman" w:eastAsia="Times New Roman" w:hAnsi="Times New Roman" w:cs="Times New Roman"/>
          <w:sz w:val="24"/>
          <w:szCs w:val="24"/>
        </w:rPr>
        <w:t>, на спине, на животе и т.д.</w:t>
      </w:r>
      <w:r w:rsidR="004D3FA2" w:rsidRPr="00A43FCC">
        <w:rPr>
          <w:rFonts w:ascii="Times New Roman" w:eastAsia="Times New Roman" w:hAnsi="Times New Roman" w:cs="Times New Roman"/>
          <w:sz w:val="24"/>
          <w:szCs w:val="24"/>
        </w:rPr>
        <w:t xml:space="preserve"> при выполнении упражнения стоя, это в основном стойк</w:t>
      </w:r>
      <w:r w:rsidR="003F0AEA" w:rsidRPr="00A43FCC">
        <w:rPr>
          <w:rFonts w:ascii="Times New Roman" w:eastAsia="Times New Roman" w:hAnsi="Times New Roman" w:cs="Times New Roman"/>
          <w:sz w:val="24"/>
          <w:szCs w:val="24"/>
        </w:rPr>
        <w:t>а ноги на ширине стопы или плеча</w:t>
      </w:r>
      <w:r w:rsidR="003C63B5" w:rsidRPr="00A43FC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F0AEA" w:rsidRPr="00A43FCC" w:rsidRDefault="00F54788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3C63B5" w:rsidRPr="00A43FCC">
        <w:rPr>
          <w:rFonts w:ascii="Times New Roman" w:eastAsia="Times New Roman" w:hAnsi="Times New Roman" w:cs="Times New Roman"/>
          <w:sz w:val="24"/>
          <w:szCs w:val="24"/>
        </w:rPr>
        <w:t>Сердечно-</w:t>
      </w:r>
      <w:r w:rsidR="004D3FA2" w:rsidRPr="00A43FCC">
        <w:rPr>
          <w:rFonts w:ascii="Times New Roman" w:eastAsia="Times New Roman" w:hAnsi="Times New Roman" w:cs="Times New Roman"/>
          <w:sz w:val="24"/>
          <w:szCs w:val="24"/>
        </w:rPr>
        <w:t>сосудистая система ребёнка, по сравнению с органами дыхания, лучше приспособлена к потребностям растущего организма. Однако сердце ребёнка работает хорошо лишь при условии посильных  нагрузок.</w:t>
      </w:r>
    </w:p>
    <w:p w:rsidR="00DA4278" w:rsidRPr="00A43FCC" w:rsidRDefault="00F54788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4D3FA2" w:rsidRPr="00A43FCC">
        <w:rPr>
          <w:rFonts w:ascii="Times New Roman" w:eastAsia="Times New Roman" w:hAnsi="Times New Roman" w:cs="Times New Roman"/>
          <w:sz w:val="24"/>
          <w:szCs w:val="24"/>
        </w:rPr>
        <w:t>Внимание детей 3-4 лет ещё не устойчиво, легко нарушается при и</w:t>
      </w:r>
      <w:r w:rsidR="00DA4278" w:rsidRPr="00A43FCC">
        <w:rPr>
          <w:rFonts w:ascii="Times New Roman" w:eastAsia="Times New Roman" w:hAnsi="Times New Roman" w:cs="Times New Roman"/>
          <w:sz w:val="24"/>
          <w:szCs w:val="24"/>
        </w:rPr>
        <w:t>зменении окружающей обстановки.</w:t>
      </w:r>
    </w:p>
    <w:p w:rsidR="007F3925" w:rsidRPr="00A43FCC" w:rsidRDefault="00DA4278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</w:t>
      </w:r>
      <w:r w:rsidR="004D3FA2" w:rsidRPr="00A43FCC">
        <w:rPr>
          <w:rFonts w:ascii="Times New Roman" w:eastAsia="Times New Roman" w:hAnsi="Times New Roman" w:cs="Times New Roman"/>
          <w:sz w:val="24"/>
          <w:szCs w:val="24"/>
        </w:rPr>
        <w:t>Вновь приобретённые умения и навыки могут быть реализованы не тол</w:t>
      </w:r>
      <w:r w:rsidR="007F3925" w:rsidRPr="00A43FCC">
        <w:rPr>
          <w:rFonts w:ascii="Times New Roman" w:eastAsia="Times New Roman" w:hAnsi="Times New Roman" w:cs="Times New Roman"/>
          <w:sz w:val="24"/>
          <w:szCs w:val="24"/>
        </w:rPr>
        <w:t>ь</w:t>
      </w:r>
      <w:r w:rsidR="004D3FA2" w:rsidRPr="00A43FCC">
        <w:rPr>
          <w:rFonts w:ascii="Times New Roman" w:eastAsia="Times New Roman" w:hAnsi="Times New Roman" w:cs="Times New Roman"/>
          <w:sz w:val="24"/>
          <w:szCs w:val="24"/>
        </w:rPr>
        <w:t>ко на физкультурных занятиях, но и в жизненно важной само</w:t>
      </w:r>
      <w:r w:rsidR="007E29CB" w:rsidRPr="00A43FCC">
        <w:rPr>
          <w:rFonts w:ascii="Times New Roman" w:eastAsia="Times New Roman" w:hAnsi="Times New Roman" w:cs="Times New Roman"/>
          <w:sz w:val="24"/>
          <w:szCs w:val="24"/>
        </w:rPr>
        <w:t>стоятельной двигательной деятель</w:t>
      </w:r>
      <w:r w:rsidR="004D3FA2" w:rsidRPr="00A43FCC">
        <w:rPr>
          <w:rFonts w:ascii="Times New Roman" w:eastAsia="Times New Roman" w:hAnsi="Times New Roman" w:cs="Times New Roman"/>
          <w:sz w:val="24"/>
          <w:szCs w:val="24"/>
        </w:rPr>
        <w:t>ности детей.</w:t>
      </w:r>
    </w:p>
    <w:p w:rsidR="008E4CEB" w:rsidRPr="000076CD" w:rsidRDefault="008E4CEB" w:rsidP="00102786">
      <w:pPr>
        <w:pStyle w:val="a4"/>
        <w:ind w:left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076CD">
        <w:rPr>
          <w:rFonts w:ascii="Times New Roman" w:eastAsia="Times New Roman" w:hAnsi="Times New Roman" w:cs="Times New Roman"/>
          <w:b/>
          <w:i/>
          <w:sz w:val="24"/>
          <w:szCs w:val="24"/>
        </w:rPr>
        <w:t>Возрастные особенности детей средней группы (от4 до 5 лет)</w:t>
      </w:r>
    </w:p>
    <w:p w:rsidR="00F752CB" w:rsidRPr="00A43FCC" w:rsidRDefault="008E4CEB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413107" w:rsidRPr="00A43FCC">
        <w:rPr>
          <w:rFonts w:ascii="Times New Roman" w:eastAsia="Times New Roman" w:hAnsi="Times New Roman" w:cs="Times New Roman"/>
          <w:sz w:val="24"/>
          <w:szCs w:val="24"/>
        </w:rPr>
        <w:t>В возрасте 4-5 лет у детей происходит дальнейше</w:t>
      </w:r>
      <w:r w:rsidR="00DA4278" w:rsidRPr="00A43FCC">
        <w:rPr>
          <w:rFonts w:ascii="Times New Roman" w:eastAsia="Times New Roman" w:hAnsi="Times New Roman" w:cs="Times New Roman"/>
          <w:sz w:val="24"/>
          <w:szCs w:val="24"/>
        </w:rPr>
        <w:t xml:space="preserve">е изменение и совершенствование </w:t>
      </w:r>
      <w:r w:rsidR="00413107" w:rsidRPr="00A43FCC">
        <w:rPr>
          <w:rFonts w:ascii="Times New Roman" w:eastAsia="Times New Roman" w:hAnsi="Times New Roman" w:cs="Times New Roman"/>
          <w:sz w:val="24"/>
          <w:szCs w:val="24"/>
        </w:rPr>
        <w:t>структур и функций систем организма. Темп физического развития остается таким же, как и в предыдущий год жизни ребенка.</w:t>
      </w:r>
      <w:r w:rsidR="00C45778" w:rsidRPr="00A43F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3107" w:rsidRPr="00A43FCC">
        <w:rPr>
          <w:rFonts w:ascii="Times New Roman" w:eastAsia="Times New Roman" w:hAnsi="Times New Roman" w:cs="Times New Roman"/>
          <w:sz w:val="24"/>
          <w:szCs w:val="24"/>
        </w:rPr>
        <w:t>Прибавка в росте за год составляет 5-7 см, массы тела - 1,5-2 кг. Рост (средний) четырехлетних мальчиков-100,3 см, а пятилетних-107,5 см. Рост (средний) девочек</w:t>
      </w:r>
      <w:r w:rsidR="003C63B5" w:rsidRPr="00A43F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3107" w:rsidRPr="00A43FCC">
        <w:rPr>
          <w:rFonts w:ascii="Times New Roman" w:eastAsia="Times New Roman" w:hAnsi="Times New Roman" w:cs="Times New Roman"/>
          <w:sz w:val="24"/>
          <w:szCs w:val="24"/>
        </w:rPr>
        <w:t>четырех</w:t>
      </w:r>
      <w:r w:rsidR="003C63B5" w:rsidRPr="00A43F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3107" w:rsidRPr="00A43FCC">
        <w:rPr>
          <w:rFonts w:ascii="Times New Roman" w:eastAsia="Times New Roman" w:hAnsi="Times New Roman" w:cs="Times New Roman"/>
          <w:sz w:val="24"/>
          <w:szCs w:val="24"/>
        </w:rPr>
        <w:t>лет-99,7 см, пяти лет- 106,1 см. Масса тела (средняя) мальчиков и девочек равна в четыре года 15,9 кг и 15,4 кг, а в пять-17,8 кг и 17,5 кг соответственно.</w:t>
      </w:r>
    </w:p>
    <w:p w:rsidR="00F752CB" w:rsidRPr="00A43FCC" w:rsidRDefault="008E4CEB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413107" w:rsidRPr="00A43FCC">
        <w:rPr>
          <w:rFonts w:ascii="Times New Roman" w:eastAsia="Times New Roman" w:hAnsi="Times New Roman" w:cs="Times New Roman"/>
          <w:sz w:val="24"/>
          <w:szCs w:val="24"/>
        </w:rPr>
        <w:t>При оценке физического развития детей учитываются не только абсолютные показатели, но и пропорциональное их соотношение: вес</w:t>
      </w:r>
      <w:r w:rsidR="003C63B5" w:rsidRPr="00A43FCC">
        <w:rPr>
          <w:rFonts w:ascii="Times New Roman" w:eastAsia="Times New Roman" w:hAnsi="Times New Roman" w:cs="Times New Roman"/>
          <w:sz w:val="24"/>
          <w:szCs w:val="24"/>
        </w:rPr>
        <w:t>,</w:t>
      </w:r>
      <w:r w:rsidR="00210FD9" w:rsidRPr="00A43FCC">
        <w:rPr>
          <w:rFonts w:ascii="Times New Roman" w:eastAsia="Times New Roman" w:hAnsi="Times New Roman" w:cs="Times New Roman"/>
          <w:sz w:val="24"/>
          <w:szCs w:val="24"/>
        </w:rPr>
        <w:t xml:space="preserve"> рост, объем головы</w:t>
      </w:r>
      <w:r w:rsidR="003C63B5" w:rsidRPr="00A43FCC">
        <w:rPr>
          <w:rFonts w:ascii="Times New Roman" w:eastAsia="Times New Roman" w:hAnsi="Times New Roman" w:cs="Times New Roman"/>
          <w:sz w:val="24"/>
          <w:szCs w:val="24"/>
        </w:rPr>
        <w:t>,</w:t>
      </w:r>
      <w:r w:rsidR="00413107" w:rsidRPr="00A43FCC">
        <w:rPr>
          <w:rFonts w:ascii="Times New Roman" w:eastAsia="Times New Roman" w:hAnsi="Times New Roman" w:cs="Times New Roman"/>
          <w:sz w:val="24"/>
          <w:szCs w:val="24"/>
        </w:rPr>
        <w:t xml:space="preserve"> объем грудной клетки и др. С возрастом, естественно, эти показатели изменяются. Так, объем грудной клетки увеличивается интенсивнее, чем объем головы.</w:t>
      </w:r>
    </w:p>
    <w:p w:rsidR="00F752CB" w:rsidRPr="00A43FCC" w:rsidRDefault="008E4CEB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413107" w:rsidRPr="00A43FCC">
        <w:rPr>
          <w:rFonts w:ascii="Times New Roman" w:eastAsia="Times New Roman" w:hAnsi="Times New Roman" w:cs="Times New Roman"/>
          <w:sz w:val="24"/>
          <w:szCs w:val="24"/>
        </w:rPr>
        <w:t>Опорно-двигательный аппарат. Скелет дошкольника отличается гибкостью, так как процесс окостенения еще не закончен. В связи с особенностями развития и строения скелета детям 4-5 лет не рекомендуется предлагать на физкультурных занятиях и в свободной деятельности силовые упражнения. Необходимо также постоянно следить за правильностью принимаемых детьми поз.</w:t>
      </w:r>
    </w:p>
    <w:p w:rsidR="00F752CB" w:rsidRPr="00A43FCC" w:rsidRDefault="008E4CEB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413107" w:rsidRPr="00A43FCC">
        <w:rPr>
          <w:rFonts w:ascii="Times New Roman" w:eastAsia="Times New Roman" w:hAnsi="Times New Roman" w:cs="Times New Roman"/>
          <w:sz w:val="24"/>
          <w:szCs w:val="24"/>
        </w:rPr>
        <w:t xml:space="preserve">Материалы для игр с предметами желательно размещать так, чтобы дети не только занимали удобные позы, но и почаще их </w:t>
      </w:r>
      <w:r w:rsidR="003C63B5" w:rsidRPr="00A43FCC">
        <w:rPr>
          <w:rFonts w:ascii="Times New Roman" w:eastAsia="Times New Roman" w:hAnsi="Times New Roman" w:cs="Times New Roman"/>
          <w:sz w:val="24"/>
          <w:szCs w:val="24"/>
        </w:rPr>
        <w:t xml:space="preserve">меняли. </w:t>
      </w:r>
      <w:r w:rsidR="00413107" w:rsidRPr="00A43FCC">
        <w:rPr>
          <w:rFonts w:ascii="Times New Roman" w:eastAsia="Times New Roman" w:hAnsi="Times New Roman" w:cs="Times New Roman"/>
          <w:sz w:val="24"/>
          <w:szCs w:val="24"/>
        </w:rPr>
        <w:t>Необходимо дозировать двигательную нагрузку детей при выполнении разных видов упражнений. Например, ходьба на лыжах не должна превышать 15-20 мин., с перерывом на отдых. Отдыхая (2-3 минуты), дети могут постоять на лыжах, посмотреть на заснеженные деревья. В хороший летний день можно совершить с детьми прогулку на расстояние не более 2 км при условии обеспечения короткого отдыха через каждые 20 мин. пути и в середине экскурсии - привал в сухом тенистом месте длительностью до получаса.</w:t>
      </w:r>
    </w:p>
    <w:p w:rsidR="00F752CB" w:rsidRPr="00A43FCC" w:rsidRDefault="008E4CEB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413107" w:rsidRPr="00A43FCC">
        <w:rPr>
          <w:rFonts w:ascii="Times New Roman" w:eastAsia="Times New Roman" w:hAnsi="Times New Roman" w:cs="Times New Roman"/>
          <w:sz w:val="24"/>
          <w:szCs w:val="24"/>
        </w:rPr>
        <w:t>Во время утренней гимнастики и физкультурных занятий важна правильная дозировка физических упражнений, укрепляющих мышцы спины, шеи, рук, ног - не более 5-6 повторений.</w:t>
      </w:r>
    </w:p>
    <w:p w:rsidR="00F752CB" w:rsidRPr="00A43FCC" w:rsidRDefault="008E4CEB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413107" w:rsidRPr="00A43FCC">
        <w:rPr>
          <w:rFonts w:ascii="Times New Roman" w:eastAsia="Times New Roman" w:hAnsi="Times New Roman" w:cs="Times New Roman"/>
          <w:sz w:val="24"/>
          <w:szCs w:val="24"/>
        </w:rPr>
        <w:t>Сердечнососудистая система. Частота сердечных сокращений в минуту колеблется у ребенка 4-5 лет от 87 до 112, а частота дыхания от 19 до 29.</w:t>
      </w:r>
    </w:p>
    <w:p w:rsidR="00F752CB" w:rsidRPr="00A43FCC" w:rsidRDefault="008E4CEB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413107" w:rsidRPr="00A43FCC">
        <w:rPr>
          <w:rFonts w:ascii="Times New Roman" w:eastAsia="Times New Roman" w:hAnsi="Times New Roman" w:cs="Times New Roman"/>
          <w:sz w:val="24"/>
          <w:szCs w:val="24"/>
        </w:rPr>
        <w:t>К 4-5 годам у ребенка возрастает сила нервных процессов. Особенно характерно для детей данного возраста совершенствование межанализаторных связей и механизмов взаимодействия сигнальных систем. Малышам трудно сопровождать словами игровые действия или воспринимать указания, объяснения воспитателя в процессе выполнения гимнастических упражнений.</w:t>
      </w:r>
    </w:p>
    <w:p w:rsidR="00F752CB" w:rsidRPr="00A43FCC" w:rsidRDefault="008E4CEB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413107" w:rsidRPr="00A43FCC">
        <w:rPr>
          <w:rFonts w:ascii="Times New Roman" w:eastAsia="Times New Roman" w:hAnsi="Times New Roman" w:cs="Times New Roman"/>
          <w:sz w:val="24"/>
          <w:szCs w:val="24"/>
        </w:rPr>
        <w:t>Вместе с тем именно к пяти годам усиливается эффективность педагогического воздействия, направленного на концентрацию нервных процессов. Поэтому на занятиях и в быту следует предлагать упражнения, совершенствующие реакции ребенка на какой-либо сигнал: вовремя остановиться, изменить направление или темп движения и т. д.</w:t>
      </w:r>
    </w:p>
    <w:p w:rsidR="00C45778" w:rsidRPr="000076CD" w:rsidRDefault="00C45778" w:rsidP="00102786">
      <w:pPr>
        <w:pStyle w:val="a4"/>
        <w:ind w:left="0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F752CB" w:rsidRPr="000076CD" w:rsidRDefault="00413107" w:rsidP="00102786">
      <w:pPr>
        <w:pStyle w:val="a4"/>
        <w:ind w:left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076CD">
        <w:rPr>
          <w:rFonts w:ascii="Times New Roman" w:eastAsia="Times New Roman" w:hAnsi="Times New Roman" w:cs="Times New Roman"/>
          <w:b/>
          <w:i/>
          <w:sz w:val="24"/>
          <w:szCs w:val="24"/>
        </w:rPr>
        <w:t>Возрастные особенности развития детей старшего дошкольного возраста (5-7 лет)</w:t>
      </w:r>
    </w:p>
    <w:p w:rsidR="00F752CB" w:rsidRPr="00A43FCC" w:rsidRDefault="008E4CEB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413107" w:rsidRPr="00A43FCC">
        <w:rPr>
          <w:rFonts w:ascii="Times New Roman" w:eastAsia="Times New Roman" w:hAnsi="Times New Roman" w:cs="Times New Roman"/>
          <w:sz w:val="24"/>
          <w:szCs w:val="24"/>
        </w:rPr>
        <w:t>Возрастной период от 5 до 7 лет называют периодом «первого вытяжения», когда за один год ребенок может вырасти на 7—10 см. Средний рост Дошкольника 5 лет составляет около 106,0—107,0 см, а масса тела 17—18 кг. На протяжении шестого года жизни средняя прибавка массы тела в месяц 200,0 г, а роста — 0,5 см.</w:t>
      </w:r>
    </w:p>
    <w:p w:rsidR="00F752CB" w:rsidRPr="00A43FCC" w:rsidRDefault="008E4CEB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</w:t>
      </w:r>
      <w:r w:rsidR="00413107" w:rsidRPr="00A43FCC">
        <w:rPr>
          <w:rFonts w:ascii="Times New Roman" w:eastAsia="Times New Roman" w:hAnsi="Times New Roman" w:cs="Times New Roman"/>
          <w:sz w:val="24"/>
          <w:szCs w:val="24"/>
        </w:rPr>
        <w:t>Развитие опорно-двигательной системы (скелет, суставно-связочный аппарат, мускулатура) ребенка к пяти-шести годам еще не заве</w:t>
      </w:r>
      <w:r w:rsidR="002750B0" w:rsidRPr="00A43FCC">
        <w:rPr>
          <w:rFonts w:ascii="Times New Roman" w:eastAsia="Times New Roman" w:hAnsi="Times New Roman" w:cs="Times New Roman"/>
          <w:sz w:val="24"/>
          <w:szCs w:val="24"/>
        </w:rPr>
        <w:t>ршена</w:t>
      </w:r>
      <w:r w:rsidR="00413107" w:rsidRPr="00A43FCC">
        <w:rPr>
          <w:rFonts w:ascii="Times New Roman" w:eastAsia="Times New Roman" w:hAnsi="Times New Roman" w:cs="Times New Roman"/>
          <w:sz w:val="24"/>
          <w:szCs w:val="24"/>
        </w:rPr>
        <w:t>. Каждая из 206 костей продолжает меняться по размеру, форме, строению, причем у разных костей фазы развития неодинаковы.</w:t>
      </w:r>
    </w:p>
    <w:p w:rsidR="00F752CB" w:rsidRPr="00A43FCC" w:rsidRDefault="008E4CEB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413107" w:rsidRPr="00A43FCC">
        <w:rPr>
          <w:rFonts w:ascii="Times New Roman" w:eastAsia="Times New Roman" w:hAnsi="Times New Roman" w:cs="Times New Roman"/>
          <w:sz w:val="24"/>
          <w:szCs w:val="24"/>
        </w:rPr>
        <w:t>Основой проявления двигательной деятельности является развитие устойчивого равновесия. С возрастом показатели сохранения устойчивого равновесия у ребенка улучшаются. При выполнении упражнений на равновесие девочки имеют некоторое преимущество перед мальчиками.</w:t>
      </w:r>
    </w:p>
    <w:p w:rsidR="00F752CB" w:rsidRPr="00A43FCC" w:rsidRDefault="008E4CEB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413107" w:rsidRPr="00A43FCC">
        <w:rPr>
          <w:rFonts w:ascii="Times New Roman" w:eastAsia="Times New Roman" w:hAnsi="Times New Roman" w:cs="Times New Roman"/>
          <w:sz w:val="24"/>
          <w:szCs w:val="24"/>
        </w:rPr>
        <w:t>Благодаря опыту и целенаправленным занятиям физической культурой (занятия, игровые упражнения, подвижные игры) упражнения по технике движений дети шестилетнего возраста выполняют более правильно и осознанно. Они уже способны дифференцировать свои мышечные усилия, а это означает, что появляется доступность в умении выполнять упражнения с различной амплитудой, переходить от медленных к более быстрым движениям по заданию воспитателя, т. е. менять темп.</w:t>
      </w:r>
    </w:p>
    <w:p w:rsidR="00F752CB" w:rsidRPr="00A43FCC" w:rsidRDefault="008E4CEB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413107" w:rsidRPr="00A43FCC">
        <w:rPr>
          <w:rFonts w:ascii="Times New Roman" w:eastAsia="Times New Roman" w:hAnsi="Times New Roman" w:cs="Times New Roman"/>
          <w:sz w:val="24"/>
          <w:szCs w:val="24"/>
        </w:rPr>
        <w:t>При проведении общеразвивающих упражнений воспитатель учитывает, что детям данного возраста хорошо знакомы направления движений: вверх, вниз, вправо, влево и т. д. Ребята способны осуществлять частичный контроль выполняемых действий, на основе предварительного объяснения упражнения самостоятельно выполнять многие виды упражнений.</w:t>
      </w:r>
    </w:p>
    <w:p w:rsidR="00F752CB" w:rsidRPr="00A43FCC" w:rsidRDefault="008E4CEB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413107" w:rsidRPr="00A43FCC">
        <w:rPr>
          <w:rFonts w:ascii="Times New Roman" w:eastAsia="Times New Roman" w:hAnsi="Times New Roman" w:cs="Times New Roman"/>
          <w:sz w:val="24"/>
          <w:szCs w:val="24"/>
        </w:rPr>
        <w:t>Важна и правильная организация двигательной активности дошкольников. При ее недостаточности число заболеваний органов дыхания увеличивается примерно на 20%.</w:t>
      </w:r>
    </w:p>
    <w:p w:rsidR="00F752CB" w:rsidRPr="00A43FCC" w:rsidRDefault="008E4CEB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413107" w:rsidRPr="00A43FCC">
        <w:rPr>
          <w:rFonts w:ascii="Times New Roman" w:eastAsia="Times New Roman" w:hAnsi="Times New Roman" w:cs="Times New Roman"/>
          <w:sz w:val="24"/>
          <w:szCs w:val="24"/>
        </w:rPr>
        <w:t>Исследования по определению общей выносливости у дошкольников (на примере беговых и прыжковых упражнений) показали, что резервные возможности сердечнососудистой и дыхательной систем у детей достаточно высоки. Например, если физкультурные занятия проводятся на воздухе, то общий объем беговых упражнений для детей старшей группы в течение года может быть увеличен с 0,6-0,8 км до 1,2-1,6 км.</w:t>
      </w:r>
    </w:p>
    <w:p w:rsidR="00916826" w:rsidRPr="00A43FCC" w:rsidRDefault="00916826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p w:rsidR="000A326B" w:rsidRPr="000076CD" w:rsidRDefault="00E756F9" w:rsidP="00102786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  <w:r w:rsidRPr="000076CD">
        <w:rPr>
          <w:rFonts w:ascii="Times New Roman" w:hAnsi="Times New Roman" w:cs="Times New Roman"/>
          <w:b/>
          <w:sz w:val="24"/>
          <w:szCs w:val="24"/>
        </w:rPr>
        <w:t>1.5.</w:t>
      </w:r>
      <w:r w:rsidR="00375058" w:rsidRPr="000076CD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Программы.</w:t>
      </w:r>
    </w:p>
    <w:p w:rsidR="00375058" w:rsidRPr="000076CD" w:rsidRDefault="00375058" w:rsidP="00102786">
      <w:pPr>
        <w:pStyle w:val="a4"/>
        <w:ind w:left="0"/>
        <w:rPr>
          <w:rFonts w:ascii="Times New Roman" w:hAnsi="Times New Roman" w:cs="Times New Roman"/>
          <w:b/>
          <w:i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 </w:t>
      </w:r>
      <w:r w:rsidR="00E04E61" w:rsidRPr="000076CD">
        <w:rPr>
          <w:rFonts w:ascii="Times New Roman" w:hAnsi="Times New Roman" w:cs="Times New Roman"/>
          <w:b/>
          <w:i/>
          <w:sz w:val="24"/>
          <w:szCs w:val="24"/>
        </w:rPr>
        <w:t>(Целевые ориентиры)</w:t>
      </w:r>
    </w:p>
    <w:p w:rsidR="00162718" w:rsidRPr="00A43FCC" w:rsidRDefault="008E4CEB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   </w:t>
      </w:r>
      <w:r w:rsidR="00375058" w:rsidRPr="00A43FCC">
        <w:rPr>
          <w:rFonts w:ascii="Times New Roman" w:hAnsi="Times New Roman" w:cs="Times New Roman"/>
          <w:sz w:val="24"/>
          <w:szCs w:val="24"/>
        </w:rPr>
        <w:t>Образовательная область «Физическое развитие»</w:t>
      </w:r>
      <w:r w:rsidR="002750B0" w:rsidRPr="00A43FCC">
        <w:rPr>
          <w:rFonts w:ascii="Times New Roman" w:hAnsi="Times New Roman" w:cs="Times New Roman"/>
          <w:sz w:val="24"/>
          <w:szCs w:val="24"/>
        </w:rPr>
        <w:t xml:space="preserve"> </w:t>
      </w:r>
      <w:r w:rsidR="00375058" w:rsidRPr="00A43FCC">
        <w:rPr>
          <w:rFonts w:ascii="Times New Roman" w:hAnsi="Times New Roman" w:cs="Times New Roman"/>
          <w:sz w:val="24"/>
          <w:szCs w:val="24"/>
        </w:rPr>
        <w:t>включает приобретение опыта в следующих видах деятельности детей:</w:t>
      </w:r>
    </w:p>
    <w:p w:rsidR="00162718" w:rsidRPr="00A43FCC" w:rsidRDefault="00980772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 </w:t>
      </w:r>
      <w:r w:rsidR="00E04E61" w:rsidRPr="00A43FCC">
        <w:rPr>
          <w:rFonts w:ascii="Times New Roman" w:hAnsi="Times New Roman" w:cs="Times New Roman"/>
          <w:sz w:val="24"/>
          <w:szCs w:val="24"/>
        </w:rPr>
        <w:t xml:space="preserve">- </w:t>
      </w:r>
      <w:r w:rsidR="00375058" w:rsidRPr="00A43FCC">
        <w:rPr>
          <w:rFonts w:ascii="Times New Roman" w:hAnsi="Times New Roman" w:cs="Times New Roman"/>
          <w:sz w:val="24"/>
          <w:szCs w:val="24"/>
        </w:rPr>
        <w:t xml:space="preserve">двигательной, в том числе связанной с выполнением упражнений, </w:t>
      </w:r>
      <w:r w:rsidRPr="00A43FCC">
        <w:rPr>
          <w:rFonts w:ascii="Times New Roman" w:hAnsi="Times New Roman" w:cs="Times New Roman"/>
          <w:sz w:val="24"/>
          <w:szCs w:val="24"/>
        </w:rPr>
        <w:t xml:space="preserve"> </w:t>
      </w:r>
      <w:r w:rsidR="00375058" w:rsidRPr="00A43FCC">
        <w:rPr>
          <w:rFonts w:ascii="Times New Roman" w:hAnsi="Times New Roman" w:cs="Times New Roman"/>
          <w:sz w:val="24"/>
          <w:szCs w:val="24"/>
        </w:rPr>
        <w:t>направленных на развитие таких физических качеств,</w:t>
      </w:r>
      <w:r w:rsidRPr="00A43FCC">
        <w:rPr>
          <w:rFonts w:ascii="Times New Roman" w:hAnsi="Times New Roman" w:cs="Times New Roman"/>
          <w:sz w:val="24"/>
          <w:szCs w:val="24"/>
        </w:rPr>
        <w:t xml:space="preserve"> </w:t>
      </w:r>
      <w:r w:rsidR="00375058" w:rsidRPr="00A43FCC">
        <w:rPr>
          <w:rFonts w:ascii="Times New Roman" w:hAnsi="Times New Roman" w:cs="Times New Roman"/>
          <w:sz w:val="24"/>
          <w:szCs w:val="24"/>
        </w:rPr>
        <w:t xml:space="preserve"> как координация и гибкость; </w:t>
      </w:r>
      <w:r w:rsidR="00E04E61" w:rsidRPr="00A43FCC">
        <w:rPr>
          <w:rFonts w:ascii="Times New Roman" w:hAnsi="Times New Roman" w:cs="Times New Roman"/>
          <w:sz w:val="24"/>
          <w:szCs w:val="24"/>
        </w:rPr>
        <w:t xml:space="preserve">- </w:t>
      </w:r>
      <w:r w:rsidR="00375058" w:rsidRPr="00A43FCC">
        <w:rPr>
          <w:rFonts w:ascii="Times New Roman" w:hAnsi="Times New Roman" w:cs="Times New Roman"/>
          <w:sz w:val="24"/>
          <w:szCs w:val="24"/>
        </w:rPr>
        <w:t>способствующих правильному формированию опорно</w:t>
      </w:r>
      <w:r w:rsidR="00162718" w:rsidRPr="00A43FCC">
        <w:rPr>
          <w:rFonts w:ascii="Times New Roman" w:hAnsi="Times New Roman" w:cs="Times New Roman"/>
          <w:sz w:val="24"/>
          <w:szCs w:val="24"/>
        </w:rPr>
        <w:t>-</w:t>
      </w:r>
      <w:r w:rsidR="00375058" w:rsidRPr="00A43FCC">
        <w:rPr>
          <w:rFonts w:ascii="Times New Roman" w:hAnsi="Times New Roman" w:cs="Times New Roman"/>
          <w:sz w:val="24"/>
          <w:szCs w:val="24"/>
        </w:rPr>
        <w:t>двигательной системы организма,</w:t>
      </w:r>
      <w:r w:rsidRPr="00A43FCC">
        <w:rPr>
          <w:rFonts w:ascii="Times New Roman" w:hAnsi="Times New Roman" w:cs="Times New Roman"/>
          <w:sz w:val="24"/>
          <w:szCs w:val="24"/>
        </w:rPr>
        <w:t xml:space="preserve"> </w:t>
      </w:r>
      <w:r w:rsidR="00375058" w:rsidRPr="00A43FCC">
        <w:rPr>
          <w:rFonts w:ascii="Times New Roman" w:hAnsi="Times New Roman" w:cs="Times New Roman"/>
          <w:sz w:val="24"/>
          <w:szCs w:val="24"/>
        </w:rPr>
        <w:t xml:space="preserve"> развитию равновесия,</w:t>
      </w:r>
      <w:r w:rsidRPr="00A43FCC">
        <w:rPr>
          <w:rFonts w:ascii="Times New Roman" w:hAnsi="Times New Roman" w:cs="Times New Roman"/>
          <w:sz w:val="24"/>
          <w:szCs w:val="24"/>
        </w:rPr>
        <w:t xml:space="preserve"> </w:t>
      </w:r>
      <w:r w:rsidR="00375058" w:rsidRPr="00A43FCC">
        <w:rPr>
          <w:rFonts w:ascii="Times New Roman" w:hAnsi="Times New Roman" w:cs="Times New Roman"/>
          <w:sz w:val="24"/>
          <w:szCs w:val="24"/>
        </w:rPr>
        <w:t xml:space="preserve"> координации движения, крупной и мелкой моторики обеих</w:t>
      </w:r>
      <w:r w:rsidR="0046096E" w:rsidRPr="00A43FCC">
        <w:rPr>
          <w:rFonts w:ascii="Times New Roman" w:hAnsi="Times New Roman" w:cs="Times New Roman"/>
          <w:sz w:val="24"/>
          <w:szCs w:val="24"/>
        </w:rPr>
        <w:t xml:space="preserve"> рук,</w:t>
      </w:r>
      <w:r w:rsidRPr="00A43FCC">
        <w:rPr>
          <w:rFonts w:ascii="Times New Roman" w:hAnsi="Times New Roman" w:cs="Times New Roman"/>
          <w:sz w:val="24"/>
          <w:szCs w:val="24"/>
        </w:rPr>
        <w:t xml:space="preserve"> </w:t>
      </w:r>
      <w:r w:rsidR="0046096E" w:rsidRPr="00A43FCC">
        <w:rPr>
          <w:rFonts w:ascii="Times New Roman" w:hAnsi="Times New Roman" w:cs="Times New Roman"/>
          <w:sz w:val="24"/>
          <w:szCs w:val="24"/>
        </w:rPr>
        <w:t xml:space="preserve"> а также с правильным, не </w:t>
      </w:r>
      <w:r w:rsidR="00375058" w:rsidRPr="00A43FCC">
        <w:rPr>
          <w:rFonts w:ascii="Times New Roman" w:hAnsi="Times New Roman" w:cs="Times New Roman"/>
          <w:sz w:val="24"/>
          <w:szCs w:val="24"/>
        </w:rPr>
        <w:t xml:space="preserve"> наносящем ущерба организму выполнением основных движений</w:t>
      </w:r>
      <w:r w:rsidRPr="00A43FCC">
        <w:rPr>
          <w:rFonts w:ascii="Times New Roman" w:hAnsi="Times New Roman" w:cs="Times New Roman"/>
          <w:sz w:val="24"/>
          <w:szCs w:val="24"/>
        </w:rPr>
        <w:t xml:space="preserve"> </w:t>
      </w:r>
      <w:r w:rsidR="00375058" w:rsidRPr="00A43FCC">
        <w:rPr>
          <w:rFonts w:ascii="Times New Roman" w:hAnsi="Times New Roman" w:cs="Times New Roman"/>
          <w:sz w:val="24"/>
          <w:szCs w:val="24"/>
        </w:rPr>
        <w:t xml:space="preserve"> (ходьба, </w:t>
      </w:r>
      <w:r w:rsidRPr="00A43FCC">
        <w:rPr>
          <w:rFonts w:ascii="Times New Roman" w:hAnsi="Times New Roman" w:cs="Times New Roman"/>
          <w:sz w:val="24"/>
          <w:szCs w:val="24"/>
        </w:rPr>
        <w:t xml:space="preserve"> </w:t>
      </w:r>
      <w:r w:rsidR="00375058" w:rsidRPr="00A43FCC">
        <w:rPr>
          <w:rFonts w:ascii="Times New Roman" w:hAnsi="Times New Roman" w:cs="Times New Roman"/>
          <w:sz w:val="24"/>
          <w:szCs w:val="24"/>
        </w:rPr>
        <w:t>бег, мягкие прыжки,</w:t>
      </w:r>
      <w:r w:rsidRPr="00A43FCC">
        <w:rPr>
          <w:rFonts w:ascii="Times New Roman" w:hAnsi="Times New Roman" w:cs="Times New Roman"/>
          <w:sz w:val="24"/>
          <w:szCs w:val="24"/>
        </w:rPr>
        <w:t xml:space="preserve"> </w:t>
      </w:r>
      <w:r w:rsidR="00375058" w:rsidRPr="00A43FCC">
        <w:rPr>
          <w:rFonts w:ascii="Times New Roman" w:hAnsi="Times New Roman" w:cs="Times New Roman"/>
          <w:sz w:val="24"/>
          <w:szCs w:val="24"/>
        </w:rPr>
        <w:t xml:space="preserve"> повороты в обе стороны);</w:t>
      </w:r>
    </w:p>
    <w:p w:rsidR="00162718" w:rsidRPr="00A43FCC" w:rsidRDefault="00980772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 </w:t>
      </w:r>
      <w:r w:rsidR="00E04E61" w:rsidRPr="00A43FCC">
        <w:rPr>
          <w:rFonts w:ascii="Times New Roman" w:hAnsi="Times New Roman" w:cs="Times New Roman"/>
          <w:sz w:val="24"/>
          <w:szCs w:val="24"/>
        </w:rPr>
        <w:t xml:space="preserve">- </w:t>
      </w:r>
      <w:r w:rsidR="00375058" w:rsidRPr="00A43FCC">
        <w:rPr>
          <w:rFonts w:ascii="Times New Roman" w:hAnsi="Times New Roman" w:cs="Times New Roman"/>
          <w:sz w:val="24"/>
          <w:szCs w:val="24"/>
        </w:rPr>
        <w:t>формирование начальных представлений о некоторых видах спорта;</w:t>
      </w:r>
    </w:p>
    <w:p w:rsidR="00162718" w:rsidRPr="00A43FCC" w:rsidRDefault="00980772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 </w:t>
      </w:r>
      <w:r w:rsidR="00E04E61" w:rsidRPr="00A43FCC">
        <w:rPr>
          <w:rFonts w:ascii="Times New Roman" w:hAnsi="Times New Roman" w:cs="Times New Roman"/>
          <w:sz w:val="24"/>
          <w:szCs w:val="24"/>
        </w:rPr>
        <w:t xml:space="preserve">- </w:t>
      </w:r>
      <w:r w:rsidR="00375058" w:rsidRPr="00A43FCC">
        <w:rPr>
          <w:rFonts w:ascii="Times New Roman" w:hAnsi="Times New Roman" w:cs="Times New Roman"/>
          <w:sz w:val="24"/>
          <w:szCs w:val="24"/>
        </w:rPr>
        <w:t>овладение подвижными играми с правилами;</w:t>
      </w:r>
    </w:p>
    <w:p w:rsidR="00162718" w:rsidRPr="00A43FCC" w:rsidRDefault="00980772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 </w:t>
      </w:r>
      <w:r w:rsidR="00E04E61" w:rsidRPr="00A43FCC">
        <w:rPr>
          <w:rFonts w:ascii="Times New Roman" w:hAnsi="Times New Roman" w:cs="Times New Roman"/>
          <w:sz w:val="24"/>
          <w:szCs w:val="24"/>
        </w:rPr>
        <w:t xml:space="preserve">- </w:t>
      </w:r>
      <w:r w:rsidR="00375058" w:rsidRPr="00A43FCC">
        <w:rPr>
          <w:rFonts w:ascii="Times New Roman" w:hAnsi="Times New Roman" w:cs="Times New Roman"/>
          <w:sz w:val="24"/>
          <w:szCs w:val="24"/>
        </w:rPr>
        <w:t>становление целенаправленности и саморегуляции в двигательной сфере;</w:t>
      </w:r>
    </w:p>
    <w:p w:rsidR="00F752CB" w:rsidRPr="00A43FCC" w:rsidRDefault="00980772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 </w:t>
      </w:r>
      <w:r w:rsidR="008E4CEB" w:rsidRPr="00A43FCC">
        <w:rPr>
          <w:rFonts w:ascii="Times New Roman" w:hAnsi="Times New Roman" w:cs="Times New Roman"/>
          <w:sz w:val="24"/>
          <w:szCs w:val="24"/>
        </w:rPr>
        <w:t xml:space="preserve">- </w:t>
      </w:r>
      <w:r w:rsidR="00375058" w:rsidRPr="00A43FCC">
        <w:rPr>
          <w:rFonts w:ascii="Times New Roman" w:hAnsi="Times New Roman" w:cs="Times New Roman"/>
          <w:sz w:val="24"/>
          <w:szCs w:val="24"/>
        </w:rPr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815A58" w:rsidRPr="000076CD" w:rsidRDefault="00815A58" w:rsidP="00102786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  <w:r w:rsidRPr="000076CD">
        <w:rPr>
          <w:rFonts w:ascii="Times New Roman" w:hAnsi="Times New Roman" w:cs="Times New Roman"/>
          <w:b/>
          <w:sz w:val="24"/>
          <w:szCs w:val="24"/>
        </w:rPr>
        <w:t xml:space="preserve">Вторая </w:t>
      </w:r>
      <w:r w:rsidR="00375058" w:rsidRPr="000076CD">
        <w:rPr>
          <w:rFonts w:ascii="Times New Roman" w:hAnsi="Times New Roman" w:cs="Times New Roman"/>
          <w:b/>
          <w:sz w:val="24"/>
          <w:szCs w:val="24"/>
        </w:rPr>
        <w:t xml:space="preserve"> младшая группа </w:t>
      </w:r>
    </w:p>
    <w:p w:rsidR="00BD5606" w:rsidRPr="000076CD" w:rsidRDefault="00375058" w:rsidP="00102786">
      <w:pPr>
        <w:pStyle w:val="a4"/>
        <w:ind w:left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076CD">
        <w:rPr>
          <w:rFonts w:ascii="Times New Roman" w:hAnsi="Times New Roman" w:cs="Times New Roman"/>
          <w:b/>
          <w:i/>
          <w:sz w:val="24"/>
          <w:szCs w:val="24"/>
          <w:u w:val="single"/>
        </w:rPr>
        <w:t>В области физического развития</w:t>
      </w:r>
    </w:p>
    <w:p w:rsidR="00BD5606" w:rsidRPr="00A43FCC" w:rsidRDefault="00980772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 </w:t>
      </w:r>
      <w:r w:rsidR="00E04E61" w:rsidRPr="00A43FCC">
        <w:rPr>
          <w:rFonts w:ascii="Times New Roman" w:hAnsi="Times New Roman" w:cs="Times New Roman"/>
          <w:sz w:val="24"/>
          <w:szCs w:val="24"/>
        </w:rPr>
        <w:t xml:space="preserve">- </w:t>
      </w:r>
      <w:r w:rsidR="00375058" w:rsidRPr="00A43FCC">
        <w:rPr>
          <w:rFonts w:ascii="Times New Roman" w:hAnsi="Times New Roman" w:cs="Times New Roman"/>
          <w:sz w:val="24"/>
          <w:szCs w:val="24"/>
        </w:rPr>
        <w:t>умеет ходить и бегать свободно, не шаркая ногами, не опуская головы, сохраняя перекрестную координацию движений рук и ног;</w:t>
      </w:r>
    </w:p>
    <w:p w:rsidR="00BD5606" w:rsidRPr="00A43FCC" w:rsidRDefault="00980772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E04E61" w:rsidRPr="00A43FCC">
        <w:rPr>
          <w:rFonts w:ascii="Times New Roman" w:hAnsi="Times New Roman" w:cs="Times New Roman"/>
          <w:sz w:val="24"/>
          <w:szCs w:val="24"/>
        </w:rPr>
        <w:t xml:space="preserve">- </w:t>
      </w:r>
      <w:r w:rsidR="00375058" w:rsidRPr="00A43FCC">
        <w:rPr>
          <w:rFonts w:ascii="Times New Roman" w:hAnsi="Times New Roman" w:cs="Times New Roman"/>
          <w:sz w:val="24"/>
          <w:szCs w:val="24"/>
        </w:rPr>
        <w:t>умеет строиться в колонну по одному, шеренгу, круг, находить свое место при построениях;</w:t>
      </w:r>
    </w:p>
    <w:p w:rsidR="00BD5606" w:rsidRPr="00A43FCC" w:rsidRDefault="00375058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 </w:t>
      </w:r>
      <w:r w:rsidR="00E04E61" w:rsidRPr="00A43FCC">
        <w:rPr>
          <w:rFonts w:ascii="Times New Roman" w:hAnsi="Times New Roman" w:cs="Times New Roman"/>
          <w:sz w:val="24"/>
          <w:szCs w:val="24"/>
        </w:rPr>
        <w:t xml:space="preserve">- </w:t>
      </w:r>
      <w:r w:rsidRPr="00A43FCC">
        <w:rPr>
          <w:rFonts w:ascii="Times New Roman" w:hAnsi="Times New Roman" w:cs="Times New Roman"/>
          <w:sz w:val="24"/>
          <w:szCs w:val="24"/>
        </w:rPr>
        <w:t>может энергично отталкиваться двумя ногами и правильно приземляться в прыжках с высоты, на месте и с продвижением вперед;</w:t>
      </w:r>
    </w:p>
    <w:p w:rsidR="00BD5606" w:rsidRPr="00A43FCC" w:rsidRDefault="00980772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 </w:t>
      </w:r>
      <w:r w:rsidR="00E04E61" w:rsidRPr="00A43FCC">
        <w:rPr>
          <w:rFonts w:ascii="Times New Roman" w:hAnsi="Times New Roman" w:cs="Times New Roman"/>
          <w:sz w:val="24"/>
          <w:szCs w:val="24"/>
        </w:rPr>
        <w:t xml:space="preserve">- </w:t>
      </w:r>
      <w:r w:rsidR="00375058" w:rsidRPr="00A43FCC">
        <w:rPr>
          <w:rFonts w:ascii="Times New Roman" w:hAnsi="Times New Roman" w:cs="Times New Roman"/>
          <w:sz w:val="24"/>
          <w:szCs w:val="24"/>
        </w:rPr>
        <w:t>умеет принимать правильное исходное положение в прыжках в длину и высоту с места;</w:t>
      </w:r>
    </w:p>
    <w:p w:rsidR="00BD5606" w:rsidRPr="00A43FCC" w:rsidRDefault="00980772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 </w:t>
      </w:r>
      <w:r w:rsidR="00E04E61" w:rsidRPr="00A43FCC">
        <w:rPr>
          <w:rFonts w:ascii="Times New Roman" w:hAnsi="Times New Roman" w:cs="Times New Roman"/>
          <w:sz w:val="24"/>
          <w:szCs w:val="24"/>
        </w:rPr>
        <w:t xml:space="preserve">- </w:t>
      </w:r>
      <w:r w:rsidR="00375058" w:rsidRPr="00A43FCC">
        <w:rPr>
          <w:rFonts w:ascii="Times New Roman" w:hAnsi="Times New Roman" w:cs="Times New Roman"/>
          <w:sz w:val="24"/>
          <w:szCs w:val="24"/>
        </w:rPr>
        <w:t>умеет метать мешочки с песком, мячи диаметром 15-20 см</w:t>
      </w:r>
      <w:r w:rsidR="00E04E61" w:rsidRPr="00A43FCC">
        <w:rPr>
          <w:rFonts w:ascii="Times New Roman" w:hAnsi="Times New Roman" w:cs="Times New Roman"/>
          <w:sz w:val="24"/>
          <w:szCs w:val="24"/>
        </w:rPr>
        <w:t>;</w:t>
      </w:r>
    </w:p>
    <w:p w:rsidR="00BD5606" w:rsidRPr="00A43FCC" w:rsidRDefault="00E04E61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- </w:t>
      </w:r>
      <w:r w:rsidR="00375058" w:rsidRPr="00A43FCC">
        <w:rPr>
          <w:rFonts w:ascii="Times New Roman" w:hAnsi="Times New Roman" w:cs="Times New Roman"/>
          <w:sz w:val="24"/>
          <w:szCs w:val="24"/>
        </w:rPr>
        <w:t>сохраняет правильную осанку в положениях сидя, стоя, в движении, при выполнении упражнений в равновесии;</w:t>
      </w:r>
    </w:p>
    <w:p w:rsidR="00BD5606" w:rsidRPr="00A43FCC" w:rsidRDefault="00980772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 </w:t>
      </w:r>
      <w:r w:rsidR="00E04E61" w:rsidRPr="00A43FCC">
        <w:rPr>
          <w:rFonts w:ascii="Times New Roman" w:hAnsi="Times New Roman" w:cs="Times New Roman"/>
          <w:sz w:val="24"/>
          <w:szCs w:val="24"/>
        </w:rPr>
        <w:t xml:space="preserve">- </w:t>
      </w:r>
      <w:r w:rsidR="00375058" w:rsidRPr="00A43FCC">
        <w:rPr>
          <w:rFonts w:ascii="Times New Roman" w:hAnsi="Times New Roman" w:cs="Times New Roman"/>
          <w:sz w:val="24"/>
          <w:szCs w:val="24"/>
        </w:rPr>
        <w:t>реагирует на сигналы «беги», «лови», «стой» и др.;</w:t>
      </w:r>
    </w:p>
    <w:p w:rsidR="00815A58" w:rsidRPr="00A43FCC" w:rsidRDefault="00980772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 </w:t>
      </w:r>
      <w:r w:rsidR="00375058" w:rsidRPr="00A43FCC">
        <w:rPr>
          <w:rFonts w:ascii="Times New Roman" w:hAnsi="Times New Roman" w:cs="Times New Roman"/>
          <w:sz w:val="24"/>
          <w:szCs w:val="24"/>
        </w:rPr>
        <w:t>выполняет правила в подвижных играх.</w:t>
      </w:r>
    </w:p>
    <w:p w:rsidR="00BD5606" w:rsidRPr="00A43FCC" w:rsidRDefault="00BD5606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</w:p>
    <w:p w:rsidR="00815A58" w:rsidRPr="000076CD" w:rsidRDefault="00375058" w:rsidP="00102786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  <w:r w:rsidRPr="000076CD">
        <w:rPr>
          <w:rFonts w:ascii="Times New Roman" w:hAnsi="Times New Roman" w:cs="Times New Roman"/>
          <w:b/>
          <w:sz w:val="24"/>
          <w:szCs w:val="24"/>
        </w:rPr>
        <w:t>Средняя группа</w:t>
      </w:r>
    </w:p>
    <w:p w:rsidR="00BD5606" w:rsidRPr="000076CD" w:rsidRDefault="00375058" w:rsidP="00102786">
      <w:pPr>
        <w:pStyle w:val="a4"/>
        <w:ind w:left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076C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0076CD">
        <w:rPr>
          <w:rFonts w:ascii="Times New Roman" w:hAnsi="Times New Roman" w:cs="Times New Roman"/>
          <w:b/>
          <w:i/>
          <w:sz w:val="24"/>
          <w:szCs w:val="24"/>
          <w:u w:val="single"/>
        </w:rPr>
        <w:t>В области физического развития</w:t>
      </w:r>
    </w:p>
    <w:p w:rsidR="00BD5606" w:rsidRPr="00A43FCC" w:rsidRDefault="00980772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 </w:t>
      </w:r>
      <w:r w:rsidR="008E4CEB" w:rsidRPr="00A43FCC">
        <w:rPr>
          <w:rFonts w:ascii="Times New Roman" w:hAnsi="Times New Roman" w:cs="Times New Roman"/>
          <w:sz w:val="24"/>
          <w:szCs w:val="24"/>
        </w:rPr>
        <w:t xml:space="preserve">- </w:t>
      </w:r>
      <w:r w:rsidR="00375058" w:rsidRPr="00A43FCC">
        <w:rPr>
          <w:rFonts w:ascii="Times New Roman" w:hAnsi="Times New Roman" w:cs="Times New Roman"/>
          <w:sz w:val="24"/>
          <w:szCs w:val="24"/>
        </w:rPr>
        <w:t>Владеет начальными представлениями о здоровом образе жизни (соблюдение режима, навыки гигиены, полезная и вредная пища, закаливающие процедуры и др.),</w:t>
      </w:r>
    </w:p>
    <w:p w:rsidR="00BD5606" w:rsidRPr="00A43FCC" w:rsidRDefault="00375058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 </w:t>
      </w:r>
      <w:r w:rsidR="00945029" w:rsidRPr="00A43FCC">
        <w:rPr>
          <w:rFonts w:ascii="Times New Roman" w:hAnsi="Times New Roman" w:cs="Times New Roman"/>
          <w:sz w:val="24"/>
          <w:szCs w:val="24"/>
        </w:rPr>
        <w:t xml:space="preserve">- </w:t>
      </w:r>
      <w:r w:rsidRPr="00A43FCC">
        <w:rPr>
          <w:rFonts w:ascii="Times New Roman" w:hAnsi="Times New Roman" w:cs="Times New Roman"/>
          <w:sz w:val="24"/>
          <w:szCs w:val="24"/>
        </w:rPr>
        <w:t>может выполнять связанные с этим правила;</w:t>
      </w:r>
    </w:p>
    <w:p w:rsidR="00BD5606" w:rsidRPr="00A43FCC" w:rsidRDefault="00980772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 </w:t>
      </w:r>
      <w:r w:rsidR="00945029" w:rsidRPr="00A43FCC">
        <w:rPr>
          <w:rFonts w:ascii="Times New Roman" w:hAnsi="Times New Roman" w:cs="Times New Roman"/>
          <w:sz w:val="24"/>
          <w:szCs w:val="24"/>
        </w:rPr>
        <w:t xml:space="preserve">- </w:t>
      </w:r>
      <w:r w:rsidR="00375058" w:rsidRPr="00A43FCC">
        <w:rPr>
          <w:rFonts w:ascii="Times New Roman" w:hAnsi="Times New Roman" w:cs="Times New Roman"/>
          <w:sz w:val="24"/>
          <w:szCs w:val="24"/>
        </w:rPr>
        <w:t>умеет ходить и бегать с согласованными движениями рук и ног;</w:t>
      </w:r>
    </w:p>
    <w:p w:rsidR="00BD5606" w:rsidRPr="00A43FCC" w:rsidRDefault="00980772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 </w:t>
      </w:r>
      <w:r w:rsidR="00945029" w:rsidRPr="00A43FCC">
        <w:rPr>
          <w:rFonts w:ascii="Times New Roman" w:hAnsi="Times New Roman" w:cs="Times New Roman"/>
          <w:sz w:val="24"/>
          <w:szCs w:val="24"/>
        </w:rPr>
        <w:t xml:space="preserve">- </w:t>
      </w:r>
      <w:r w:rsidR="00375058" w:rsidRPr="00A43FCC">
        <w:rPr>
          <w:rFonts w:ascii="Times New Roman" w:hAnsi="Times New Roman" w:cs="Times New Roman"/>
          <w:sz w:val="24"/>
          <w:szCs w:val="24"/>
        </w:rPr>
        <w:t>может ползать, пролезать, подлезать, перелезать через предметы;</w:t>
      </w:r>
    </w:p>
    <w:p w:rsidR="00BD5606" w:rsidRPr="00A43FCC" w:rsidRDefault="00945029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- </w:t>
      </w:r>
      <w:r w:rsidR="00375058" w:rsidRPr="00A43FCC">
        <w:rPr>
          <w:rFonts w:ascii="Times New Roman" w:hAnsi="Times New Roman" w:cs="Times New Roman"/>
          <w:sz w:val="24"/>
          <w:szCs w:val="24"/>
        </w:rPr>
        <w:t>умеет</w:t>
      </w:r>
      <w:r w:rsidR="00BD5606" w:rsidRPr="00A43FCC">
        <w:rPr>
          <w:rFonts w:ascii="Times New Roman" w:hAnsi="Times New Roman" w:cs="Times New Roman"/>
          <w:sz w:val="24"/>
          <w:szCs w:val="24"/>
        </w:rPr>
        <w:t xml:space="preserve"> </w:t>
      </w:r>
      <w:r w:rsidR="00375058" w:rsidRPr="00A43FCC">
        <w:rPr>
          <w:rFonts w:ascii="Times New Roman" w:hAnsi="Times New Roman" w:cs="Times New Roman"/>
          <w:sz w:val="24"/>
          <w:szCs w:val="24"/>
        </w:rPr>
        <w:t>перелезать с одного пролета гимнастической стенки на другой (вправо, влево);</w:t>
      </w:r>
    </w:p>
    <w:p w:rsidR="00BD5606" w:rsidRPr="00A43FCC" w:rsidRDefault="00980772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 </w:t>
      </w:r>
      <w:r w:rsidR="00945029" w:rsidRPr="00A43FCC">
        <w:rPr>
          <w:rFonts w:ascii="Times New Roman" w:hAnsi="Times New Roman" w:cs="Times New Roman"/>
          <w:sz w:val="24"/>
          <w:szCs w:val="24"/>
        </w:rPr>
        <w:t xml:space="preserve">- </w:t>
      </w:r>
      <w:r w:rsidR="00375058" w:rsidRPr="00A43FCC">
        <w:rPr>
          <w:rFonts w:ascii="Times New Roman" w:hAnsi="Times New Roman" w:cs="Times New Roman"/>
          <w:sz w:val="24"/>
          <w:szCs w:val="24"/>
        </w:rPr>
        <w:t>умеет</w:t>
      </w:r>
      <w:r w:rsidR="00BD5606" w:rsidRPr="00A43FCC">
        <w:rPr>
          <w:rFonts w:ascii="Times New Roman" w:hAnsi="Times New Roman" w:cs="Times New Roman"/>
          <w:sz w:val="24"/>
          <w:szCs w:val="24"/>
        </w:rPr>
        <w:t xml:space="preserve"> </w:t>
      </w:r>
      <w:r w:rsidR="00375058" w:rsidRPr="00A43FCC">
        <w:rPr>
          <w:rFonts w:ascii="Times New Roman" w:hAnsi="Times New Roman" w:cs="Times New Roman"/>
          <w:sz w:val="24"/>
          <w:szCs w:val="24"/>
        </w:rPr>
        <w:t>энергично отталкиваться и правильно приземляться в прыжках на двух ногах на месте и с продвижением вперед, ориентироваться в пространстве;</w:t>
      </w:r>
    </w:p>
    <w:p w:rsidR="00BD5606" w:rsidRPr="00A43FCC" w:rsidRDefault="00945029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- </w:t>
      </w:r>
      <w:r w:rsidR="00375058" w:rsidRPr="00A43FCC">
        <w:rPr>
          <w:rFonts w:ascii="Times New Roman" w:hAnsi="Times New Roman" w:cs="Times New Roman"/>
          <w:sz w:val="24"/>
          <w:szCs w:val="24"/>
        </w:rPr>
        <w:t>в</w:t>
      </w:r>
      <w:r w:rsidR="00BD5606" w:rsidRPr="00A43FCC">
        <w:rPr>
          <w:rFonts w:ascii="Times New Roman" w:hAnsi="Times New Roman" w:cs="Times New Roman"/>
          <w:sz w:val="24"/>
          <w:szCs w:val="24"/>
        </w:rPr>
        <w:t xml:space="preserve"> </w:t>
      </w:r>
      <w:r w:rsidR="00375058" w:rsidRPr="00A43FCC">
        <w:rPr>
          <w:rFonts w:ascii="Times New Roman" w:hAnsi="Times New Roman" w:cs="Times New Roman"/>
          <w:sz w:val="24"/>
          <w:szCs w:val="24"/>
        </w:rPr>
        <w:t xml:space="preserve">прыжках в длину и высоту с места умеет сочетать отталкивание со взмахом рук, при приземлении сохранять равновесие; </w:t>
      </w:r>
    </w:p>
    <w:p w:rsidR="00BD5606" w:rsidRPr="00A43FCC" w:rsidRDefault="00945029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- </w:t>
      </w:r>
      <w:r w:rsidR="00375058" w:rsidRPr="00A43FCC">
        <w:rPr>
          <w:rFonts w:ascii="Times New Roman" w:hAnsi="Times New Roman" w:cs="Times New Roman"/>
          <w:sz w:val="24"/>
          <w:szCs w:val="24"/>
        </w:rPr>
        <w:t>может прыгать через короткую скакалку;</w:t>
      </w:r>
    </w:p>
    <w:p w:rsidR="00BD5606" w:rsidRPr="00A43FCC" w:rsidRDefault="00945029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- </w:t>
      </w:r>
      <w:r w:rsidR="00375058" w:rsidRPr="00A43FCC">
        <w:rPr>
          <w:rFonts w:ascii="Times New Roman" w:hAnsi="Times New Roman" w:cs="Times New Roman"/>
          <w:sz w:val="24"/>
          <w:szCs w:val="24"/>
        </w:rPr>
        <w:t xml:space="preserve">принимает правильное исходное положение при метании, отбивать мяч о землю правой и левой рукой, бросает и ловит его кистями рук (не прижимая к груди); </w:t>
      </w:r>
    </w:p>
    <w:p w:rsidR="00BD5606" w:rsidRPr="00A43FCC" w:rsidRDefault="00945029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- </w:t>
      </w:r>
      <w:r w:rsidR="00375058" w:rsidRPr="00A43FCC">
        <w:rPr>
          <w:rFonts w:ascii="Times New Roman" w:hAnsi="Times New Roman" w:cs="Times New Roman"/>
          <w:sz w:val="24"/>
          <w:szCs w:val="24"/>
        </w:rPr>
        <w:t>может</w:t>
      </w:r>
      <w:r w:rsidR="00BD5606" w:rsidRPr="00A43FCC">
        <w:rPr>
          <w:rFonts w:ascii="Times New Roman" w:hAnsi="Times New Roman" w:cs="Times New Roman"/>
          <w:sz w:val="24"/>
          <w:szCs w:val="24"/>
        </w:rPr>
        <w:t xml:space="preserve"> </w:t>
      </w:r>
      <w:r w:rsidR="00375058" w:rsidRPr="00A43FCC">
        <w:rPr>
          <w:rFonts w:ascii="Times New Roman" w:hAnsi="Times New Roman" w:cs="Times New Roman"/>
          <w:sz w:val="24"/>
          <w:szCs w:val="24"/>
        </w:rPr>
        <w:t>выполнять ведущую роль в подвижной игре, осознанно относится к выполнению правил игры;</w:t>
      </w:r>
    </w:p>
    <w:p w:rsidR="00BD5606" w:rsidRPr="00A43FCC" w:rsidRDefault="00945029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- </w:t>
      </w:r>
      <w:r w:rsidR="00375058" w:rsidRPr="00A43FCC">
        <w:rPr>
          <w:rFonts w:ascii="Times New Roman" w:hAnsi="Times New Roman" w:cs="Times New Roman"/>
          <w:sz w:val="24"/>
          <w:szCs w:val="24"/>
        </w:rPr>
        <w:t>проявляет самостоятельность и инициативность в организации знакомых игр.</w:t>
      </w:r>
    </w:p>
    <w:p w:rsidR="00BD5606" w:rsidRPr="00A43FCC" w:rsidRDefault="00945029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- </w:t>
      </w:r>
      <w:r w:rsidR="00375058" w:rsidRPr="00A43FCC">
        <w:rPr>
          <w:rFonts w:ascii="Times New Roman" w:hAnsi="Times New Roman" w:cs="Times New Roman"/>
          <w:sz w:val="24"/>
          <w:szCs w:val="24"/>
        </w:rPr>
        <w:t>умеет выполнять действия по сигналу.</w:t>
      </w:r>
    </w:p>
    <w:p w:rsidR="00815A58" w:rsidRPr="00A43FCC" w:rsidRDefault="00375058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5A58" w:rsidRPr="000076CD" w:rsidRDefault="00375058" w:rsidP="00102786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  <w:r w:rsidRPr="000076CD">
        <w:rPr>
          <w:rFonts w:ascii="Times New Roman" w:hAnsi="Times New Roman" w:cs="Times New Roman"/>
          <w:b/>
          <w:sz w:val="24"/>
          <w:szCs w:val="24"/>
        </w:rPr>
        <w:t>Старшая группа</w:t>
      </w:r>
    </w:p>
    <w:p w:rsidR="00BD5606" w:rsidRPr="000076CD" w:rsidRDefault="00375058" w:rsidP="00102786">
      <w:pPr>
        <w:pStyle w:val="a4"/>
        <w:ind w:left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076C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0076CD">
        <w:rPr>
          <w:rFonts w:ascii="Times New Roman" w:hAnsi="Times New Roman" w:cs="Times New Roman"/>
          <w:b/>
          <w:i/>
          <w:sz w:val="24"/>
          <w:szCs w:val="24"/>
          <w:u w:val="single"/>
        </w:rPr>
        <w:t>В области физического развития</w:t>
      </w:r>
    </w:p>
    <w:p w:rsidR="00BD5606" w:rsidRPr="00A43FCC" w:rsidRDefault="00980772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 </w:t>
      </w:r>
      <w:r w:rsidR="00945029" w:rsidRPr="00A43FCC">
        <w:rPr>
          <w:rFonts w:ascii="Times New Roman" w:hAnsi="Times New Roman" w:cs="Times New Roman"/>
          <w:sz w:val="24"/>
          <w:szCs w:val="24"/>
        </w:rPr>
        <w:t xml:space="preserve">- </w:t>
      </w:r>
      <w:r w:rsidR="00375058" w:rsidRPr="00A43FCC">
        <w:rPr>
          <w:rFonts w:ascii="Times New Roman" w:hAnsi="Times New Roman" w:cs="Times New Roman"/>
          <w:sz w:val="24"/>
          <w:szCs w:val="24"/>
        </w:rPr>
        <w:t xml:space="preserve">умеет ходить и бегать легко, ритмично, сохраняя правильную осанку, направление и темп; </w:t>
      </w:r>
    </w:p>
    <w:p w:rsidR="00BD5606" w:rsidRPr="00A43FCC" w:rsidRDefault="00945029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- </w:t>
      </w:r>
      <w:r w:rsidR="00375058" w:rsidRPr="00A43FCC">
        <w:rPr>
          <w:rFonts w:ascii="Times New Roman" w:hAnsi="Times New Roman" w:cs="Times New Roman"/>
          <w:sz w:val="24"/>
          <w:szCs w:val="24"/>
        </w:rPr>
        <w:t xml:space="preserve">умеет бегать наперегонки, с преодолением препятствий; </w:t>
      </w:r>
    </w:p>
    <w:p w:rsidR="00980772" w:rsidRPr="00A43FCC" w:rsidRDefault="00945029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- </w:t>
      </w:r>
      <w:r w:rsidR="00375058" w:rsidRPr="00A43FCC">
        <w:rPr>
          <w:rFonts w:ascii="Times New Roman" w:hAnsi="Times New Roman" w:cs="Times New Roman"/>
          <w:sz w:val="24"/>
          <w:szCs w:val="24"/>
        </w:rPr>
        <w:t>умеет лазать по гимнастической стенке, меняя темп;</w:t>
      </w:r>
    </w:p>
    <w:p w:rsidR="00BD5606" w:rsidRPr="00A43FCC" w:rsidRDefault="00945029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- </w:t>
      </w:r>
      <w:r w:rsidR="00375058" w:rsidRPr="00A43FCC">
        <w:rPr>
          <w:rFonts w:ascii="Times New Roman" w:hAnsi="Times New Roman" w:cs="Times New Roman"/>
          <w:sz w:val="24"/>
          <w:szCs w:val="24"/>
        </w:rPr>
        <w:t>умеет прыгать в длину, в высоту с разбега, правильно разбегаться, отталкиваться и приземляться в зависимости от вида прыжка;</w:t>
      </w:r>
    </w:p>
    <w:p w:rsidR="00BD5606" w:rsidRPr="00A43FCC" w:rsidRDefault="00945029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- </w:t>
      </w:r>
      <w:r w:rsidR="00375058" w:rsidRPr="00A43FCC">
        <w:rPr>
          <w:rFonts w:ascii="Times New Roman" w:hAnsi="Times New Roman" w:cs="Times New Roman"/>
          <w:sz w:val="24"/>
          <w:szCs w:val="24"/>
        </w:rPr>
        <w:t>умеет прыгать на мягкое покрытие через длинную скакалку, сохранять равновесие при приземлении;</w:t>
      </w:r>
    </w:p>
    <w:p w:rsidR="00BD5606" w:rsidRPr="00A43FCC" w:rsidRDefault="00945029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- </w:t>
      </w:r>
      <w:r w:rsidR="00375058" w:rsidRPr="00A43FCC">
        <w:rPr>
          <w:rFonts w:ascii="Times New Roman" w:hAnsi="Times New Roman" w:cs="Times New Roman"/>
          <w:sz w:val="24"/>
          <w:szCs w:val="24"/>
        </w:rPr>
        <w:t>умеет сочетать замах с броском при метании, подбрасывать и ловить мяч одной рукой, отбивать его правой и левой рукой на месте и вести при ходьбе;</w:t>
      </w:r>
    </w:p>
    <w:p w:rsidR="00BD5606" w:rsidRPr="00A43FCC" w:rsidRDefault="00945029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- </w:t>
      </w:r>
      <w:r w:rsidR="00375058" w:rsidRPr="00A43FCC">
        <w:rPr>
          <w:rFonts w:ascii="Times New Roman" w:hAnsi="Times New Roman" w:cs="Times New Roman"/>
          <w:sz w:val="24"/>
          <w:szCs w:val="24"/>
        </w:rPr>
        <w:t>умеет самостоятельно организовывать знакомые подвижные игры, проявляя инициативу и творчество;</w:t>
      </w:r>
    </w:p>
    <w:p w:rsidR="00815A58" w:rsidRPr="00A43FCC" w:rsidRDefault="00945029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- </w:t>
      </w:r>
      <w:r w:rsidR="00980772" w:rsidRPr="00A43FCC">
        <w:rPr>
          <w:rFonts w:ascii="Times New Roman" w:hAnsi="Times New Roman" w:cs="Times New Roman"/>
          <w:sz w:val="24"/>
          <w:szCs w:val="24"/>
        </w:rPr>
        <w:t xml:space="preserve"> </w:t>
      </w:r>
      <w:r w:rsidR="00375058" w:rsidRPr="00A43FCC">
        <w:rPr>
          <w:rFonts w:ascii="Times New Roman" w:hAnsi="Times New Roman" w:cs="Times New Roman"/>
          <w:sz w:val="24"/>
          <w:szCs w:val="24"/>
        </w:rPr>
        <w:t>знает спортивные игры и упражнения.</w:t>
      </w:r>
    </w:p>
    <w:p w:rsidR="00BD5606" w:rsidRPr="00A43FCC" w:rsidRDefault="00BD5606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</w:p>
    <w:p w:rsidR="00815A58" w:rsidRPr="000076CD" w:rsidRDefault="00375058" w:rsidP="00102786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  <w:r w:rsidRPr="000076CD">
        <w:rPr>
          <w:rFonts w:ascii="Times New Roman" w:hAnsi="Times New Roman" w:cs="Times New Roman"/>
          <w:b/>
          <w:sz w:val="24"/>
          <w:szCs w:val="24"/>
        </w:rPr>
        <w:lastRenderedPageBreak/>
        <w:t>Подготовительная группа</w:t>
      </w:r>
    </w:p>
    <w:p w:rsidR="00BD5606" w:rsidRPr="000076CD" w:rsidRDefault="00375058" w:rsidP="00102786">
      <w:pPr>
        <w:pStyle w:val="a4"/>
        <w:ind w:left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076CD">
        <w:rPr>
          <w:rFonts w:ascii="Times New Roman" w:hAnsi="Times New Roman" w:cs="Times New Roman"/>
          <w:b/>
          <w:i/>
          <w:sz w:val="24"/>
          <w:szCs w:val="24"/>
          <w:u w:val="single"/>
        </w:rPr>
        <w:t>В области физического развития</w:t>
      </w:r>
    </w:p>
    <w:p w:rsidR="00BD5606" w:rsidRPr="00A43FCC" w:rsidRDefault="00945029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- </w:t>
      </w:r>
      <w:r w:rsidR="00980772" w:rsidRPr="00A43FCC">
        <w:rPr>
          <w:rFonts w:ascii="Times New Roman" w:hAnsi="Times New Roman" w:cs="Times New Roman"/>
          <w:sz w:val="24"/>
          <w:szCs w:val="24"/>
        </w:rPr>
        <w:t xml:space="preserve"> </w:t>
      </w:r>
      <w:r w:rsidR="00375058" w:rsidRPr="00A43FCC">
        <w:rPr>
          <w:rFonts w:ascii="Times New Roman" w:hAnsi="Times New Roman" w:cs="Times New Roman"/>
          <w:sz w:val="24"/>
          <w:szCs w:val="24"/>
        </w:rPr>
        <w:t>Владеют культурными нормами (эталонами поведения) и ценностями здорового образа жизни (личная гигиена, прогулки на свежем воздухе, двигательная активность, режим дня и др.);</w:t>
      </w:r>
    </w:p>
    <w:p w:rsidR="00BD5606" w:rsidRPr="00A43FCC" w:rsidRDefault="00945029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- </w:t>
      </w:r>
      <w:r w:rsidR="00375058" w:rsidRPr="00A43FCC">
        <w:rPr>
          <w:rFonts w:ascii="Times New Roman" w:hAnsi="Times New Roman" w:cs="Times New Roman"/>
          <w:sz w:val="24"/>
          <w:szCs w:val="24"/>
        </w:rPr>
        <w:t xml:space="preserve">умеет соблюдать заданный темп в ходьбе и беге; </w:t>
      </w:r>
    </w:p>
    <w:p w:rsidR="00BD5606" w:rsidRPr="00A43FCC" w:rsidRDefault="00945029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- </w:t>
      </w:r>
      <w:r w:rsidR="00375058" w:rsidRPr="00A43FCC">
        <w:rPr>
          <w:rFonts w:ascii="Times New Roman" w:hAnsi="Times New Roman" w:cs="Times New Roman"/>
          <w:sz w:val="24"/>
          <w:szCs w:val="24"/>
        </w:rPr>
        <w:t>умеет сочетать разбег с отталкиванием в прыжках на мягкое покрытие, в длину и высоту с разбега;</w:t>
      </w:r>
    </w:p>
    <w:p w:rsidR="00BD5606" w:rsidRPr="00A43FCC" w:rsidRDefault="00945029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- </w:t>
      </w:r>
      <w:r w:rsidR="00375058" w:rsidRPr="00A43FCC">
        <w:rPr>
          <w:rFonts w:ascii="Times New Roman" w:hAnsi="Times New Roman" w:cs="Times New Roman"/>
          <w:sz w:val="24"/>
          <w:szCs w:val="24"/>
        </w:rPr>
        <w:t xml:space="preserve">умеет перелезать с пролета на пролет гимнастической стенки по диагонали; </w:t>
      </w:r>
    </w:p>
    <w:p w:rsidR="00BD5606" w:rsidRPr="00A43FCC" w:rsidRDefault="00945029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- </w:t>
      </w:r>
      <w:r w:rsidR="00375058" w:rsidRPr="00A43FCC">
        <w:rPr>
          <w:rFonts w:ascii="Times New Roman" w:hAnsi="Times New Roman" w:cs="Times New Roman"/>
          <w:sz w:val="24"/>
          <w:szCs w:val="24"/>
        </w:rPr>
        <w:t>умеет быстро перестраиваться на месте и во время движения, равняться в колонне, шеренге, кругу;</w:t>
      </w:r>
    </w:p>
    <w:p w:rsidR="00BD5606" w:rsidRPr="00A43FCC" w:rsidRDefault="00945029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- </w:t>
      </w:r>
      <w:r w:rsidR="00375058" w:rsidRPr="00A43FCC">
        <w:rPr>
          <w:rFonts w:ascii="Times New Roman" w:hAnsi="Times New Roman" w:cs="Times New Roman"/>
          <w:sz w:val="24"/>
          <w:szCs w:val="24"/>
        </w:rPr>
        <w:t>выполняет упражнения ритмично, в указанном воспитателем темпе;</w:t>
      </w:r>
    </w:p>
    <w:p w:rsidR="00BD5606" w:rsidRPr="00A43FCC" w:rsidRDefault="00945029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- </w:t>
      </w:r>
      <w:r w:rsidR="00375058" w:rsidRPr="00A43FCC">
        <w:rPr>
          <w:rFonts w:ascii="Times New Roman" w:hAnsi="Times New Roman" w:cs="Times New Roman"/>
          <w:sz w:val="24"/>
          <w:szCs w:val="24"/>
        </w:rPr>
        <w:t>выполняет спортивные упражнения;</w:t>
      </w:r>
    </w:p>
    <w:p w:rsidR="00BD5606" w:rsidRPr="00A43FCC" w:rsidRDefault="00945029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- </w:t>
      </w:r>
      <w:r w:rsidR="00375058" w:rsidRPr="00A43FCC">
        <w:rPr>
          <w:rFonts w:ascii="Times New Roman" w:hAnsi="Times New Roman" w:cs="Times New Roman"/>
          <w:sz w:val="24"/>
          <w:szCs w:val="24"/>
        </w:rPr>
        <w:t>самостоятельно следит за состоянием физкультурного инвентаря, спортивной формы, активно участвует в уходе за ними;</w:t>
      </w:r>
    </w:p>
    <w:p w:rsidR="00375058" w:rsidRPr="00A43FCC" w:rsidRDefault="00945029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- </w:t>
      </w:r>
      <w:r w:rsidR="00375058" w:rsidRPr="00A43FCC">
        <w:rPr>
          <w:rFonts w:ascii="Times New Roman" w:hAnsi="Times New Roman" w:cs="Times New Roman"/>
          <w:sz w:val="24"/>
          <w:szCs w:val="24"/>
        </w:rPr>
        <w:t>самостоятельно организовывает подвижные игры, придумывает собственные игры, варианты игр, комбинирует движения.</w:t>
      </w:r>
    </w:p>
    <w:p w:rsidR="00F752CB" w:rsidRPr="000076CD" w:rsidRDefault="00413107" w:rsidP="00102786">
      <w:pPr>
        <w:pStyle w:val="a4"/>
        <w:ind w:left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76CD">
        <w:rPr>
          <w:rFonts w:ascii="Times New Roman" w:eastAsia="Times New Roman" w:hAnsi="Times New Roman" w:cs="Times New Roman"/>
          <w:b/>
          <w:sz w:val="24"/>
          <w:szCs w:val="24"/>
        </w:rPr>
        <w:t>2. Содержательный  раздел.</w:t>
      </w:r>
    </w:p>
    <w:p w:rsidR="00F752CB" w:rsidRPr="00A43FCC" w:rsidRDefault="00413107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0076CD">
        <w:rPr>
          <w:rFonts w:ascii="Times New Roman" w:eastAsia="Times New Roman" w:hAnsi="Times New Roman" w:cs="Times New Roman"/>
          <w:b/>
          <w:i/>
          <w:sz w:val="24"/>
          <w:szCs w:val="24"/>
        </w:rPr>
        <w:t>2.1.Обязательная часть</w:t>
      </w:r>
      <w:r w:rsidRPr="00A43FC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752CB" w:rsidRPr="000076CD" w:rsidRDefault="00413107" w:rsidP="00102786">
      <w:pPr>
        <w:pStyle w:val="a4"/>
        <w:ind w:left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076C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Образовательная часть «Физическое развитие»   </w:t>
      </w:r>
    </w:p>
    <w:p w:rsidR="00B3632E" w:rsidRPr="00A43FCC" w:rsidRDefault="008E4CEB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413107" w:rsidRPr="00A43FCC">
        <w:rPr>
          <w:rFonts w:ascii="Times New Roman" w:eastAsia="Times New Roman" w:hAnsi="Times New Roman" w:cs="Times New Roman"/>
          <w:sz w:val="24"/>
          <w:szCs w:val="24"/>
        </w:rPr>
        <w:t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</w:t>
      </w:r>
      <w:r w:rsidR="007C3689" w:rsidRPr="00A43F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3107" w:rsidRPr="00A43FCC">
        <w:rPr>
          <w:rFonts w:ascii="Times New Roman" w:eastAsia="Times New Roman" w:hAnsi="Times New Roman" w:cs="Times New Roman"/>
          <w:sz w:val="24"/>
          <w:szCs w:val="24"/>
        </w:rPr>
        <w:t xml:space="preserve">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</w:t>
      </w:r>
    </w:p>
    <w:p w:rsidR="0046096E" w:rsidRPr="000076CD" w:rsidRDefault="0046096E" w:rsidP="00102786">
      <w:pPr>
        <w:pStyle w:val="a4"/>
        <w:ind w:left="0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69332B" w:rsidRPr="000076CD" w:rsidRDefault="00FB26B2" w:rsidP="00102786">
      <w:pPr>
        <w:pStyle w:val="a4"/>
        <w:ind w:left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076CD">
        <w:rPr>
          <w:rFonts w:ascii="Times New Roman" w:eastAsia="Times New Roman" w:hAnsi="Times New Roman" w:cs="Times New Roman"/>
          <w:b/>
          <w:i/>
          <w:sz w:val="24"/>
          <w:szCs w:val="24"/>
        </w:rPr>
        <w:t>2.2.</w:t>
      </w:r>
      <w:r w:rsidR="0069332B" w:rsidRPr="000076CD">
        <w:rPr>
          <w:rFonts w:ascii="Times New Roman" w:eastAsia="Times New Roman" w:hAnsi="Times New Roman" w:cs="Times New Roman"/>
          <w:b/>
          <w:i/>
          <w:sz w:val="24"/>
          <w:szCs w:val="24"/>
        </w:rPr>
        <w:t>Образовательная деятельность в соответствии с направлениями развития ребенка</w:t>
      </w:r>
    </w:p>
    <w:p w:rsidR="00DA3282" w:rsidRPr="000076CD" w:rsidRDefault="00B34EC6" w:rsidP="00102786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  <w:r w:rsidRPr="000076CD">
        <w:rPr>
          <w:rFonts w:ascii="Times New Roman" w:hAnsi="Times New Roman" w:cs="Times New Roman"/>
          <w:b/>
          <w:sz w:val="24"/>
          <w:szCs w:val="24"/>
        </w:rPr>
        <w:t>Вторая группа раннего возраста</w:t>
      </w:r>
      <w:r w:rsidR="00DA3282" w:rsidRPr="000076CD">
        <w:rPr>
          <w:rFonts w:ascii="Times New Roman" w:hAnsi="Times New Roman" w:cs="Times New Roman"/>
          <w:b/>
          <w:sz w:val="24"/>
          <w:szCs w:val="24"/>
        </w:rPr>
        <w:t xml:space="preserve"> (от2 до3 лет)</w:t>
      </w:r>
    </w:p>
    <w:p w:rsidR="00B34EC6" w:rsidRPr="000076CD" w:rsidRDefault="00DA3282" w:rsidP="00102786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  <w:r w:rsidRPr="000076CD">
        <w:rPr>
          <w:rFonts w:ascii="Times New Roman" w:hAnsi="Times New Roman" w:cs="Times New Roman"/>
          <w:b/>
          <w:sz w:val="24"/>
          <w:szCs w:val="24"/>
        </w:rPr>
        <w:t>Задачи образовательной деятельности</w:t>
      </w:r>
      <w:r w:rsidR="008E4CEB" w:rsidRPr="000076CD">
        <w:rPr>
          <w:rFonts w:ascii="Times New Roman" w:hAnsi="Times New Roman" w:cs="Times New Roman"/>
          <w:b/>
          <w:sz w:val="24"/>
          <w:szCs w:val="24"/>
        </w:rPr>
        <w:t>:</w:t>
      </w:r>
      <w:r w:rsidR="00B34EC6" w:rsidRPr="000076C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34EC6" w:rsidRPr="00A43FCC" w:rsidRDefault="00920BE1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- </w:t>
      </w:r>
      <w:r w:rsidR="00B34EC6" w:rsidRPr="00A43FCC">
        <w:rPr>
          <w:rFonts w:ascii="Times New Roman" w:hAnsi="Times New Roman" w:cs="Times New Roman"/>
          <w:sz w:val="24"/>
          <w:szCs w:val="24"/>
        </w:rPr>
        <w:t xml:space="preserve"> </w:t>
      </w:r>
      <w:r w:rsidR="008E4CEB" w:rsidRPr="00A43FCC">
        <w:rPr>
          <w:rFonts w:ascii="Times New Roman" w:hAnsi="Times New Roman" w:cs="Times New Roman"/>
          <w:sz w:val="24"/>
          <w:szCs w:val="24"/>
        </w:rPr>
        <w:t>у</w:t>
      </w:r>
      <w:r w:rsidR="00DA3282" w:rsidRPr="00A43FCC">
        <w:rPr>
          <w:rFonts w:ascii="Times New Roman" w:hAnsi="Times New Roman" w:cs="Times New Roman"/>
          <w:sz w:val="24"/>
          <w:szCs w:val="24"/>
        </w:rPr>
        <w:t>чить</w:t>
      </w:r>
      <w:r w:rsidR="00B34EC6" w:rsidRPr="00A43FCC">
        <w:rPr>
          <w:rFonts w:ascii="Times New Roman" w:hAnsi="Times New Roman" w:cs="Times New Roman"/>
          <w:sz w:val="24"/>
          <w:szCs w:val="24"/>
        </w:rPr>
        <w:t xml:space="preserve"> ходить и бегать, не наталкиваясь друг на друга, с согласованными, свободными движениями рук и ног;</w:t>
      </w:r>
    </w:p>
    <w:p w:rsidR="00B34EC6" w:rsidRPr="00A43FCC" w:rsidRDefault="00DA3282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>приучать  действовать</w:t>
      </w:r>
      <w:r w:rsidR="00B34EC6" w:rsidRPr="00A43FCC">
        <w:rPr>
          <w:rFonts w:ascii="Times New Roman" w:hAnsi="Times New Roman" w:cs="Times New Roman"/>
          <w:sz w:val="24"/>
          <w:szCs w:val="24"/>
        </w:rPr>
        <w:t xml:space="preserve"> сообща, придерживаясь определенного направления передвижения с опорой на зрительные ориентиры, менять направление и характер движения во время ходьбы и бега в соответствии с указанием педагога;</w:t>
      </w:r>
    </w:p>
    <w:p w:rsidR="00B34EC6" w:rsidRPr="00A43FCC" w:rsidRDefault="00920BE1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- </w:t>
      </w:r>
      <w:r w:rsidR="00DA3282" w:rsidRPr="00A43FCC">
        <w:rPr>
          <w:rFonts w:ascii="Times New Roman" w:hAnsi="Times New Roman" w:cs="Times New Roman"/>
          <w:sz w:val="24"/>
          <w:szCs w:val="24"/>
        </w:rPr>
        <w:t>учить</w:t>
      </w:r>
      <w:r w:rsidR="00B34EC6" w:rsidRPr="00A43FCC">
        <w:rPr>
          <w:rFonts w:ascii="Times New Roman" w:hAnsi="Times New Roman" w:cs="Times New Roman"/>
          <w:sz w:val="24"/>
          <w:szCs w:val="24"/>
        </w:rPr>
        <w:t xml:space="preserve"> ползать, лазать</w:t>
      </w:r>
      <w:r w:rsidR="00DA3282" w:rsidRPr="00A43FCC">
        <w:rPr>
          <w:rFonts w:ascii="Times New Roman" w:hAnsi="Times New Roman" w:cs="Times New Roman"/>
          <w:sz w:val="24"/>
          <w:szCs w:val="24"/>
        </w:rPr>
        <w:t xml:space="preserve">, </w:t>
      </w:r>
      <w:r w:rsidR="00B34EC6" w:rsidRPr="00A43FCC">
        <w:rPr>
          <w:rFonts w:ascii="Times New Roman" w:hAnsi="Times New Roman" w:cs="Times New Roman"/>
          <w:sz w:val="24"/>
          <w:szCs w:val="24"/>
        </w:rPr>
        <w:t>разнообразно действовать с мячом (брать, держать, переносить, класть, бросать, катать);</w:t>
      </w:r>
    </w:p>
    <w:p w:rsidR="00B34EC6" w:rsidRPr="00A43FCC" w:rsidRDefault="00920BE1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- </w:t>
      </w:r>
      <w:r w:rsidR="00DA3282" w:rsidRPr="00A43FCC">
        <w:rPr>
          <w:rFonts w:ascii="Times New Roman" w:hAnsi="Times New Roman" w:cs="Times New Roman"/>
          <w:sz w:val="24"/>
          <w:szCs w:val="24"/>
        </w:rPr>
        <w:t>учить прыжкам</w:t>
      </w:r>
      <w:r w:rsidR="00B34EC6" w:rsidRPr="00A43FCC">
        <w:rPr>
          <w:rFonts w:ascii="Times New Roman" w:hAnsi="Times New Roman" w:cs="Times New Roman"/>
          <w:sz w:val="24"/>
          <w:szCs w:val="24"/>
        </w:rPr>
        <w:t xml:space="preserve"> на двух ногах на месте, с продвижением вперед, в длину с места, отталкиваясь двумя ногами. </w:t>
      </w:r>
    </w:p>
    <w:p w:rsidR="001B4D7E" w:rsidRDefault="007C3689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1B4D7E">
        <w:rPr>
          <w:rFonts w:ascii="Times New Roman" w:hAnsi="Times New Roman" w:cs="Times New Roman"/>
          <w:b/>
          <w:sz w:val="24"/>
          <w:szCs w:val="24"/>
        </w:rPr>
        <w:t>Подвижные игры</w:t>
      </w:r>
      <w:r w:rsidRPr="00A43FCC">
        <w:rPr>
          <w:rFonts w:ascii="Times New Roman" w:hAnsi="Times New Roman" w:cs="Times New Roman"/>
          <w:sz w:val="24"/>
          <w:szCs w:val="24"/>
        </w:rPr>
        <w:t>.</w:t>
      </w:r>
    </w:p>
    <w:p w:rsidR="00C20A29" w:rsidRDefault="001B4D7E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7C3689" w:rsidRPr="00A43F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="00DB652B" w:rsidRPr="00A43FCC">
        <w:rPr>
          <w:rFonts w:ascii="Times New Roman" w:hAnsi="Times New Roman" w:cs="Times New Roman"/>
          <w:sz w:val="24"/>
          <w:szCs w:val="24"/>
        </w:rPr>
        <w:t xml:space="preserve">азвивать у детей желание играть вместе с воспитателем в подвижные игры с простым содержанием, несложными движениями. </w:t>
      </w:r>
    </w:p>
    <w:p w:rsidR="00C20A29" w:rsidRDefault="00C20A29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</w:t>
      </w:r>
      <w:r w:rsidR="00DB652B" w:rsidRPr="00A43FCC">
        <w:rPr>
          <w:rFonts w:ascii="Times New Roman" w:hAnsi="Times New Roman" w:cs="Times New Roman"/>
          <w:sz w:val="24"/>
          <w:szCs w:val="24"/>
        </w:rPr>
        <w:t>пособствовать развитию умения детей играть в игры, в ходе которых совершенствуются основные движения (ходьба, бег, бросание, катание).</w:t>
      </w:r>
    </w:p>
    <w:p w:rsidR="0025443D" w:rsidRPr="00A43FCC" w:rsidRDefault="00C20A29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</w:t>
      </w:r>
      <w:r w:rsidR="00DB652B" w:rsidRPr="00A43FCC">
        <w:rPr>
          <w:rFonts w:ascii="Times New Roman" w:hAnsi="Times New Roman" w:cs="Times New Roman"/>
          <w:sz w:val="24"/>
          <w:szCs w:val="24"/>
        </w:rPr>
        <w:t>чить выразительности движений, умению передавать простейшие действия некоторых пepcoнажей (попрыгать, как зайчики; поклевать зернышки и попить водичку, как цыплята, и т. п.).</w:t>
      </w:r>
      <w:r w:rsidR="0025443D" w:rsidRPr="00A43F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4858" w:rsidRPr="000076CD" w:rsidRDefault="004A4858" w:rsidP="00102786">
      <w:pPr>
        <w:pStyle w:val="a4"/>
        <w:ind w:left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76CD">
        <w:rPr>
          <w:rFonts w:ascii="Times New Roman" w:eastAsia="Times New Roman" w:hAnsi="Times New Roman" w:cs="Times New Roman"/>
          <w:b/>
          <w:sz w:val="24"/>
          <w:szCs w:val="24"/>
        </w:rPr>
        <w:t>Младшая группа</w:t>
      </w:r>
      <w:r w:rsidR="00CB182A" w:rsidRPr="000076CD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DA3282" w:rsidRPr="000076CD">
        <w:rPr>
          <w:rFonts w:ascii="Times New Roman" w:eastAsia="Times New Roman" w:hAnsi="Times New Roman" w:cs="Times New Roman"/>
          <w:b/>
          <w:sz w:val="24"/>
          <w:szCs w:val="24"/>
        </w:rPr>
        <w:t>от 3 до 4 лет)</w:t>
      </w:r>
    </w:p>
    <w:p w:rsidR="008D3E77" w:rsidRPr="000076CD" w:rsidRDefault="004A4858" w:rsidP="00102786">
      <w:pPr>
        <w:pStyle w:val="a4"/>
        <w:ind w:left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76CD">
        <w:rPr>
          <w:rFonts w:ascii="Times New Roman" w:eastAsia="Times New Roman" w:hAnsi="Times New Roman" w:cs="Times New Roman"/>
          <w:b/>
          <w:sz w:val="24"/>
          <w:szCs w:val="24"/>
        </w:rPr>
        <w:t>Зада</w:t>
      </w:r>
      <w:r w:rsidR="008E4CEB" w:rsidRPr="000076CD">
        <w:rPr>
          <w:rFonts w:ascii="Times New Roman" w:eastAsia="Times New Roman" w:hAnsi="Times New Roman" w:cs="Times New Roman"/>
          <w:b/>
          <w:sz w:val="24"/>
          <w:szCs w:val="24"/>
        </w:rPr>
        <w:t>чи образовательной деятельности:</w:t>
      </w:r>
    </w:p>
    <w:p w:rsidR="004A4858" w:rsidRPr="00A43FCC" w:rsidRDefault="008E4CEB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A4858" w:rsidRPr="00A43FCC">
        <w:rPr>
          <w:rFonts w:ascii="Times New Roman" w:eastAsia="Times New Roman" w:hAnsi="Times New Roman" w:cs="Times New Roman"/>
          <w:sz w:val="24"/>
          <w:szCs w:val="24"/>
        </w:rPr>
        <w:t xml:space="preserve">Продолжать развивать разнообразные виды движений. Учить ходить и бегать свободно, не шаркая ногами, не опуская головы, сохраняя перекрёстную координацию движения рук и ног. </w:t>
      </w:r>
    </w:p>
    <w:p w:rsidR="004A4858" w:rsidRPr="00A43FCC" w:rsidRDefault="00920BE1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A4858" w:rsidRPr="00A43FCC">
        <w:rPr>
          <w:rFonts w:ascii="Times New Roman" w:eastAsia="Times New Roman" w:hAnsi="Times New Roman" w:cs="Times New Roman"/>
          <w:sz w:val="24"/>
          <w:szCs w:val="24"/>
        </w:rPr>
        <w:t>Приучать действовать совместно.</w:t>
      </w:r>
    </w:p>
    <w:p w:rsidR="004A4858" w:rsidRPr="00A43FCC" w:rsidRDefault="00920BE1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A4858" w:rsidRPr="00A43FCC">
        <w:rPr>
          <w:rFonts w:ascii="Times New Roman" w:eastAsia="Times New Roman" w:hAnsi="Times New Roman" w:cs="Times New Roman"/>
          <w:sz w:val="24"/>
          <w:szCs w:val="24"/>
        </w:rPr>
        <w:t>Учить строиться в колонну по одному, шеренгу, круг, находить своё место при построениях.</w:t>
      </w:r>
    </w:p>
    <w:p w:rsidR="004A4858" w:rsidRPr="00A43FCC" w:rsidRDefault="00920BE1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A4858" w:rsidRPr="00A43FCC">
        <w:rPr>
          <w:rFonts w:ascii="Times New Roman" w:eastAsia="Times New Roman" w:hAnsi="Times New Roman" w:cs="Times New Roman"/>
          <w:sz w:val="24"/>
          <w:szCs w:val="24"/>
        </w:rPr>
        <w:t>Учить энергично отталкиваться двумя ногами, правильно приземляться в прыжках с высоты, на месте и с продвижением вперёд; правильно принимать исходное положение</w:t>
      </w:r>
      <w:r w:rsidR="00BE4F8B" w:rsidRPr="00A43FCC">
        <w:rPr>
          <w:rFonts w:ascii="Times New Roman" w:eastAsia="Times New Roman" w:hAnsi="Times New Roman" w:cs="Times New Roman"/>
          <w:sz w:val="24"/>
          <w:szCs w:val="24"/>
        </w:rPr>
        <w:t xml:space="preserve"> в прыжках в длину и в высоту с места; в метании мешочков с песком, мячей диаметром 15-20 см.</w:t>
      </w:r>
    </w:p>
    <w:p w:rsidR="00920BE1" w:rsidRPr="00A43FCC" w:rsidRDefault="00920BE1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E4F8B" w:rsidRPr="00A43FCC">
        <w:rPr>
          <w:rFonts w:ascii="Times New Roman" w:eastAsia="Times New Roman" w:hAnsi="Times New Roman" w:cs="Times New Roman"/>
          <w:sz w:val="24"/>
          <w:szCs w:val="24"/>
        </w:rPr>
        <w:t>Закре</w:t>
      </w:r>
      <w:r w:rsidR="00617002" w:rsidRPr="00A43FCC">
        <w:rPr>
          <w:rFonts w:ascii="Times New Roman" w:eastAsia="Times New Roman" w:hAnsi="Times New Roman" w:cs="Times New Roman"/>
          <w:sz w:val="24"/>
          <w:szCs w:val="24"/>
        </w:rPr>
        <w:t>плять умение энергично отталкива</w:t>
      </w:r>
      <w:r w:rsidR="00BE4F8B" w:rsidRPr="00A43FCC">
        <w:rPr>
          <w:rFonts w:ascii="Times New Roman" w:eastAsia="Times New Roman" w:hAnsi="Times New Roman" w:cs="Times New Roman"/>
          <w:sz w:val="24"/>
          <w:szCs w:val="24"/>
        </w:rPr>
        <w:t xml:space="preserve">ть мячи при катании, бросании. </w:t>
      </w:r>
    </w:p>
    <w:p w:rsidR="00BE4F8B" w:rsidRPr="00A43FCC" w:rsidRDefault="00920BE1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E4F8B" w:rsidRPr="00A43FCC">
        <w:rPr>
          <w:rFonts w:ascii="Times New Roman" w:eastAsia="Times New Roman" w:hAnsi="Times New Roman" w:cs="Times New Roman"/>
          <w:sz w:val="24"/>
          <w:szCs w:val="24"/>
        </w:rPr>
        <w:t>Продолжать учить ловить мяч двумя руками одновременно.</w:t>
      </w:r>
    </w:p>
    <w:p w:rsidR="00BE4F8B" w:rsidRPr="00A43FCC" w:rsidRDefault="00920BE1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E4F8B" w:rsidRPr="00A43FCC">
        <w:rPr>
          <w:rFonts w:ascii="Times New Roman" w:eastAsia="Times New Roman" w:hAnsi="Times New Roman" w:cs="Times New Roman"/>
          <w:sz w:val="24"/>
          <w:szCs w:val="24"/>
        </w:rPr>
        <w:t>Обучать хвату за перекладину во время лазанья. Закреплять умение ползать.</w:t>
      </w:r>
    </w:p>
    <w:p w:rsidR="00BE4F8B" w:rsidRPr="00A43FCC" w:rsidRDefault="00920BE1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E4F8B" w:rsidRPr="00A43FCC">
        <w:rPr>
          <w:rFonts w:ascii="Times New Roman" w:eastAsia="Times New Roman" w:hAnsi="Times New Roman" w:cs="Times New Roman"/>
          <w:sz w:val="24"/>
          <w:szCs w:val="24"/>
        </w:rPr>
        <w:t>Учить сохранять правильную осанку в положении сидя, стоя в движении, при выполнении упражнений в равновесии.</w:t>
      </w:r>
    </w:p>
    <w:p w:rsidR="00BE4F8B" w:rsidRPr="00A43FCC" w:rsidRDefault="00920BE1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E4F8B" w:rsidRPr="00A43FCC">
        <w:rPr>
          <w:rFonts w:ascii="Times New Roman" w:eastAsia="Times New Roman" w:hAnsi="Times New Roman" w:cs="Times New Roman"/>
          <w:sz w:val="24"/>
          <w:szCs w:val="24"/>
        </w:rPr>
        <w:t>Учить надевать и снимать лыжи, ходить на них, ставить лыжи на место.</w:t>
      </w:r>
    </w:p>
    <w:p w:rsidR="00BE4F8B" w:rsidRPr="00A43FCC" w:rsidRDefault="00920BE1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- </w:t>
      </w:r>
      <w:r w:rsidR="001409D8" w:rsidRPr="00A43FCC">
        <w:rPr>
          <w:rFonts w:ascii="Times New Roman" w:hAnsi="Times New Roman" w:cs="Times New Roman"/>
          <w:sz w:val="24"/>
          <w:szCs w:val="24"/>
        </w:rPr>
        <w:t>Учить реагировать на сигналы «беги», «лови», «стой» и др.; выполнять правила в подвижных играх. Развивать самостоятельность и творчество при выполнении физических упражнений, в подвижных играх.</w:t>
      </w:r>
    </w:p>
    <w:p w:rsidR="008E4CEB" w:rsidRPr="00A43FCC" w:rsidRDefault="00DB652B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0076CD">
        <w:rPr>
          <w:rFonts w:ascii="Times New Roman" w:hAnsi="Times New Roman" w:cs="Times New Roman"/>
          <w:b/>
          <w:sz w:val="24"/>
          <w:szCs w:val="24"/>
        </w:rPr>
        <w:t>Подвижные игры</w:t>
      </w:r>
      <w:r w:rsidRPr="00A43FC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B652B" w:rsidRPr="00A43FCC" w:rsidRDefault="008E4CEB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   </w:t>
      </w:r>
      <w:r w:rsidR="00DB652B" w:rsidRPr="00A43FCC">
        <w:rPr>
          <w:rFonts w:ascii="Times New Roman" w:hAnsi="Times New Roman" w:cs="Times New Roman"/>
          <w:sz w:val="24"/>
          <w:szCs w:val="24"/>
        </w:rPr>
        <w:t>Развивать активность и творчество детей в процессе двигательной деятельности. Организовывать игры с правилами. Поощрять самостоятельные игры с каталками, автомобилями, тележками, велосипедами, мячами, шарами. Развивать навыки лазанья, ползания; ловкость, выразительность и красоту движений. Вводить в игры более сложные правила со сменой видов движений. Воспитывать у детей умение соблюдать элементарные правила, согласовывать движения, ориентироваться в пространстве</w:t>
      </w:r>
      <w:r w:rsidR="009B41A8" w:rsidRPr="00A43FCC">
        <w:rPr>
          <w:rFonts w:ascii="Times New Roman" w:hAnsi="Times New Roman" w:cs="Times New Roman"/>
          <w:sz w:val="24"/>
          <w:szCs w:val="24"/>
        </w:rPr>
        <w:t>.</w:t>
      </w:r>
    </w:p>
    <w:p w:rsidR="009B41A8" w:rsidRPr="00A43FCC" w:rsidRDefault="009B41A8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</w:p>
    <w:p w:rsidR="009B41A8" w:rsidRPr="000076CD" w:rsidRDefault="009B41A8" w:rsidP="00102786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  <w:r w:rsidRPr="000076CD">
        <w:rPr>
          <w:rFonts w:ascii="Times New Roman" w:hAnsi="Times New Roman" w:cs="Times New Roman"/>
          <w:b/>
          <w:sz w:val="24"/>
          <w:szCs w:val="24"/>
        </w:rPr>
        <w:t>Примерный перечень основных движений, подвижных игр и упражнений</w:t>
      </w:r>
    </w:p>
    <w:p w:rsidR="009B41A8" w:rsidRPr="000076CD" w:rsidRDefault="009B41A8" w:rsidP="00102786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  <w:r w:rsidRPr="000076CD">
        <w:rPr>
          <w:rFonts w:ascii="Times New Roman" w:hAnsi="Times New Roman" w:cs="Times New Roman"/>
          <w:b/>
          <w:sz w:val="24"/>
          <w:szCs w:val="24"/>
        </w:rPr>
        <w:t>Младшая группа (от 3 до 4 лет)</w:t>
      </w:r>
    </w:p>
    <w:p w:rsidR="009B41A8" w:rsidRPr="000076CD" w:rsidRDefault="009B41A8" w:rsidP="00102786">
      <w:pPr>
        <w:pStyle w:val="a4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076CD">
        <w:rPr>
          <w:rFonts w:ascii="Times New Roman" w:hAnsi="Times New Roman" w:cs="Times New Roman"/>
          <w:b/>
          <w:sz w:val="24"/>
          <w:szCs w:val="24"/>
          <w:u w:val="single"/>
        </w:rPr>
        <w:t>Основные движения</w:t>
      </w:r>
    </w:p>
    <w:p w:rsidR="009B41A8" w:rsidRPr="000076CD" w:rsidRDefault="009B41A8" w:rsidP="00102786">
      <w:pPr>
        <w:pStyle w:val="a4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0076CD">
        <w:rPr>
          <w:rFonts w:ascii="Times New Roman" w:hAnsi="Times New Roman" w:cs="Times New Roman"/>
          <w:sz w:val="24"/>
          <w:szCs w:val="24"/>
          <w:u w:val="single"/>
        </w:rPr>
        <w:t>Ходьба.</w:t>
      </w:r>
    </w:p>
    <w:p w:rsidR="009B41A8" w:rsidRPr="00A43FCC" w:rsidRDefault="009B41A8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 Ходьба обычная, на носках, с высоким подниманием колена, в колонне по одному, по два (парами); в разных направлениях: по прямой, по кругу, змейкой (между предметами), врассыпную. Ходьба с выполнением заданий (с остановкой, приседанием, поворотом).</w:t>
      </w:r>
    </w:p>
    <w:p w:rsidR="009B41A8" w:rsidRPr="000076CD" w:rsidRDefault="009B41A8" w:rsidP="00102786">
      <w:pPr>
        <w:pStyle w:val="a4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0076CD">
        <w:rPr>
          <w:rFonts w:ascii="Times New Roman" w:hAnsi="Times New Roman" w:cs="Times New Roman"/>
          <w:sz w:val="24"/>
          <w:szCs w:val="24"/>
          <w:u w:val="single"/>
        </w:rPr>
        <w:t>Упражнения в равновесии.</w:t>
      </w:r>
    </w:p>
    <w:p w:rsidR="009B41A8" w:rsidRPr="00A43FCC" w:rsidRDefault="009B41A8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 Ходьба по прямой дорожке (ширина 15–20 см, длина 2–2,5 м), по доске, гимнастической скамейке, бревну, приставляя пятку одной ноги к носку другой; ходьба по ребристой доске, с перешагиванием через предметы, рейки, по лестнице, положенной на пол. Ходьба по наклонной доске (высота 30–35 см). Медленное кружение в обе стороны. </w:t>
      </w:r>
    </w:p>
    <w:p w:rsidR="009B41A8" w:rsidRPr="000076CD" w:rsidRDefault="009B41A8" w:rsidP="00102786">
      <w:pPr>
        <w:pStyle w:val="a4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0076CD">
        <w:rPr>
          <w:rFonts w:ascii="Times New Roman" w:hAnsi="Times New Roman" w:cs="Times New Roman"/>
          <w:sz w:val="24"/>
          <w:szCs w:val="24"/>
          <w:u w:val="single"/>
        </w:rPr>
        <w:lastRenderedPageBreak/>
        <w:t>Бег.</w:t>
      </w:r>
    </w:p>
    <w:p w:rsidR="009B41A8" w:rsidRPr="00A43FCC" w:rsidRDefault="009B41A8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 Бег обычный, на носках (подгруппами и всей группой), с одного края площадки на другой, в колонне по одному, в разных направлениях: по прямой, извилистой дорожкам (ширина 25–50 см, длина 5–6 м), по кругу, змейкой, врассыпную; бег с выполнением заданий (останавливаться, убегать от догоняющего, догонять убегающего, бежать по сигналу в указанное место), бег с изменением темпа (в медленном темпе в течение 50–60 секунд, в быстром темпе на расстояние 10 м).</w:t>
      </w:r>
    </w:p>
    <w:p w:rsidR="009B41A8" w:rsidRPr="000076CD" w:rsidRDefault="009B41A8" w:rsidP="00102786">
      <w:pPr>
        <w:pStyle w:val="a4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0076CD">
        <w:rPr>
          <w:rFonts w:ascii="Times New Roman" w:hAnsi="Times New Roman" w:cs="Times New Roman"/>
          <w:sz w:val="24"/>
          <w:szCs w:val="24"/>
          <w:u w:val="single"/>
        </w:rPr>
        <w:t xml:space="preserve">Катание, бросание, ловля, метание. </w:t>
      </w:r>
    </w:p>
    <w:p w:rsidR="00E74400" w:rsidRPr="00A43FCC" w:rsidRDefault="009B41A8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>Катание мяча (шарика) друг другу, между предметами, в воротца (ширина 50–60 см). Метание на дальность правой и левой рукой (к концу года на расстояние 2,5–5 м), в горизонтальную цель двумя руками снизу, от груди, правой и левой рукой (расстояние 1,5–2 м), в вертикальную цель (высота центра мишени 1,2 м) правой и левой рукой (расстояние 1–1,5 м). Ловля мяча, брошенного воспитателем (расстояние 70–100 см). Бросание мяча вверх, вниз, об пол (землю), ловля его (2–3 раза подряд).</w:t>
      </w:r>
    </w:p>
    <w:p w:rsidR="009B41A8" w:rsidRPr="000076CD" w:rsidRDefault="009B41A8" w:rsidP="00102786">
      <w:pPr>
        <w:pStyle w:val="a4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0076CD">
        <w:rPr>
          <w:rFonts w:ascii="Times New Roman" w:hAnsi="Times New Roman" w:cs="Times New Roman"/>
          <w:sz w:val="24"/>
          <w:szCs w:val="24"/>
          <w:u w:val="single"/>
        </w:rPr>
        <w:t>Ползание, лазанье.</w:t>
      </w:r>
    </w:p>
    <w:p w:rsidR="009B41A8" w:rsidRPr="00A43FCC" w:rsidRDefault="009B41A8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 </w:t>
      </w:r>
      <w:r w:rsidR="008E4CEB" w:rsidRPr="00A43FCC">
        <w:rPr>
          <w:rFonts w:ascii="Times New Roman" w:hAnsi="Times New Roman" w:cs="Times New Roman"/>
          <w:sz w:val="24"/>
          <w:szCs w:val="24"/>
        </w:rPr>
        <w:t xml:space="preserve">  </w:t>
      </w:r>
      <w:r w:rsidRPr="00A43FCC">
        <w:rPr>
          <w:rFonts w:ascii="Times New Roman" w:hAnsi="Times New Roman" w:cs="Times New Roman"/>
          <w:sz w:val="24"/>
          <w:szCs w:val="24"/>
        </w:rPr>
        <w:t xml:space="preserve">Ползание на четвереньках по прямой (расстояние 6 м), между предметами, вокруг них; подлезание под препятствие (высота 50 см), не касаясь руками пола; пролезание в обруч; перелезание через бревно. Лазанье по лесенке-стремянке, гимнастической стенке (высота 1,5 м). </w:t>
      </w:r>
    </w:p>
    <w:p w:rsidR="009B41A8" w:rsidRPr="000076CD" w:rsidRDefault="009B41A8" w:rsidP="00102786">
      <w:pPr>
        <w:pStyle w:val="a4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0076CD">
        <w:rPr>
          <w:rFonts w:ascii="Times New Roman" w:hAnsi="Times New Roman" w:cs="Times New Roman"/>
          <w:sz w:val="24"/>
          <w:szCs w:val="24"/>
          <w:u w:val="single"/>
        </w:rPr>
        <w:t>Прыжки</w:t>
      </w:r>
    </w:p>
    <w:p w:rsidR="009B41A8" w:rsidRPr="00A43FCC" w:rsidRDefault="008E4CEB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   </w:t>
      </w:r>
      <w:r w:rsidR="00045512" w:rsidRPr="00A43FCC">
        <w:rPr>
          <w:rFonts w:ascii="Times New Roman" w:hAnsi="Times New Roman" w:cs="Times New Roman"/>
          <w:sz w:val="24"/>
          <w:szCs w:val="24"/>
        </w:rPr>
        <w:t>П</w:t>
      </w:r>
      <w:r w:rsidR="009B41A8" w:rsidRPr="00A43FCC">
        <w:rPr>
          <w:rFonts w:ascii="Times New Roman" w:hAnsi="Times New Roman" w:cs="Times New Roman"/>
          <w:sz w:val="24"/>
          <w:szCs w:val="24"/>
        </w:rPr>
        <w:t xml:space="preserve">рыжки на двух ногах на месте, с продвижением вперед (расстояние 2–3 м), из кружка в кружок, вокруг предметов, между ними, прыжки с высоты 15–20 см, вверх с места, доставая предмет, подвешенный выше поднятой руки ребенка; через линию, шнур, через 4–6 линий (поочередно через каждую); через предметы (высота 5 см); в длину с места через две линии (расстояние между ними 25–30 см); в длину с места на расстояние не менее 40 см. </w:t>
      </w:r>
    </w:p>
    <w:p w:rsidR="009B41A8" w:rsidRPr="000076CD" w:rsidRDefault="009B41A8" w:rsidP="00102786">
      <w:pPr>
        <w:pStyle w:val="a4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0076CD">
        <w:rPr>
          <w:rFonts w:ascii="Times New Roman" w:hAnsi="Times New Roman" w:cs="Times New Roman"/>
          <w:sz w:val="24"/>
          <w:szCs w:val="24"/>
          <w:u w:val="single"/>
        </w:rPr>
        <w:t xml:space="preserve">Групповые упражнения с переходами. </w:t>
      </w:r>
    </w:p>
    <w:p w:rsidR="009B41A8" w:rsidRPr="00C20A29" w:rsidRDefault="008E4CEB" w:rsidP="00102786">
      <w:pPr>
        <w:pStyle w:val="a4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   </w:t>
      </w:r>
      <w:r w:rsidR="009B41A8" w:rsidRPr="00A43FCC">
        <w:rPr>
          <w:rFonts w:ascii="Times New Roman" w:hAnsi="Times New Roman" w:cs="Times New Roman"/>
          <w:sz w:val="24"/>
          <w:szCs w:val="24"/>
        </w:rPr>
        <w:t xml:space="preserve">Построение в колонну по одному, шеренгу, круг; перестроение в колонну по два, врассыпную; размыкание и смыкание обычным шагом; повороты на месте направо, налево переступанием. </w:t>
      </w:r>
      <w:r w:rsidR="009B41A8" w:rsidRPr="00C20A29">
        <w:rPr>
          <w:rFonts w:ascii="Times New Roman" w:hAnsi="Times New Roman" w:cs="Times New Roman"/>
          <w:sz w:val="24"/>
          <w:szCs w:val="24"/>
          <w:u w:val="single"/>
        </w:rPr>
        <w:t>Ритмическая гимнастика.</w:t>
      </w:r>
    </w:p>
    <w:p w:rsidR="00E74400" w:rsidRPr="00A43FCC" w:rsidRDefault="008E4CEB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  </w:t>
      </w:r>
      <w:r w:rsidR="009B41A8" w:rsidRPr="00A43FCC">
        <w:rPr>
          <w:rFonts w:ascii="Times New Roman" w:hAnsi="Times New Roman" w:cs="Times New Roman"/>
          <w:sz w:val="24"/>
          <w:szCs w:val="24"/>
        </w:rPr>
        <w:t xml:space="preserve"> Выполнение разученных ранее общеразвивающих упражнений и циклических движений под музыку.</w:t>
      </w:r>
    </w:p>
    <w:p w:rsidR="009B41A8" w:rsidRPr="000076CD" w:rsidRDefault="009B41A8" w:rsidP="00102786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  <w:r w:rsidRPr="000076CD">
        <w:rPr>
          <w:rFonts w:ascii="Times New Roman" w:hAnsi="Times New Roman" w:cs="Times New Roman"/>
          <w:b/>
          <w:sz w:val="24"/>
          <w:szCs w:val="24"/>
        </w:rPr>
        <w:t xml:space="preserve"> Общеразвивающие упражнения</w:t>
      </w:r>
    </w:p>
    <w:p w:rsidR="009B41A8" w:rsidRPr="00A43FCC" w:rsidRDefault="009B41A8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 Упражнения для кистей рук, развития и укрепления мышц плечевого пояса. </w:t>
      </w:r>
    </w:p>
    <w:p w:rsidR="009B41A8" w:rsidRPr="00A43FCC" w:rsidRDefault="009B41A8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Поднимать и опускать прямые руки вперед, вверх, в стороны (одновременно, поочередно). Перекладывать предметы из одной руки в другую перед собой, за спиной, над головой. Хлопать в ладоши перед собой и отводить руки за спину. Вытягивать руки вперед, в стороны, поворачивать их ладонями вверх, поднимать и опускать кисти, шевелить пальцами. </w:t>
      </w:r>
    </w:p>
    <w:p w:rsidR="00520CE0" w:rsidRPr="00A43FCC" w:rsidRDefault="009B41A8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Упражнения для развития и укрепления мышц спины и гибкости позвоночника.  Передавать мяч друг другу </w:t>
      </w:r>
      <w:r w:rsidR="00520CE0" w:rsidRPr="00A43FCC">
        <w:rPr>
          <w:rFonts w:ascii="Times New Roman" w:hAnsi="Times New Roman" w:cs="Times New Roman"/>
          <w:sz w:val="24"/>
          <w:szCs w:val="24"/>
        </w:rPr>
        <w:t>над головой вперед- назад,  с по</w:t>
      </w:r>
      <w:r w:rsidRPr="00A43FCC">
        <w:rPr>
          <w:rFonts w:ascii="Times New Roman" w:hAnsi="Times New Roman" w:cs="Times New Roman"/>
          <w:sz w:val="24"/>
          <w:szCs w:val="24"/>
        </w:rPr>
        <w:t>вор</w:t>
      </w:r>
      <w:r w:rsidR="00520CE0" w:rsidRPr="00A43FCC">
        <w:rPr>
          <w:rFonts w:ascii="Times New Roman" w:hAnsi="Times New Roman" w:cs="Times New Roman"/>
          <w:sz w:val="24"/>
          <w:szCs w:val="24"/>
        </w:rPr>
        <w:t>о</w:t>
      </w:r>
      <w:r w:rsidRPr="00A43FCC">
        <w:rPr>
          <w:rFonts w:ascii="Times New Roman" w:hAnsi="Times New Roman" w:cs="Times New Roman"/>
          <w:sz w:val="24"/>
          <w:szCs w:val="24"/>
        </w:rPr>
        <w:t>том в стороны (вправо- влево). Из исходного положения лежа на животе: сгибать и разгибать ноги (поочередно и вместе), поворачиваться со спины на живот и обратно; прогибаться, приподнимая плечи, разводя руки в стороны.</w:t>
      </w:r>
    </w:p>
    <w:p w:rsidR="008E4CEB" w:rsidRPr="00A43FCC" w:rsidRDefault="009B41A8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4CEB" w:rsidRPr="000076CD" w:rsidRDefault="008E4CEB" w:rsidP="00102786">
      <w:pPr>
        <w:pStyle w:val="a4"/>
        <w:ind w:left="0"/>
        <w:rPr>
          <w:rFonts w:ascii="Times New Roman" w:hAnsi="Times New Roman" w:cs="Times New Roman"/>
          <w:sz w:val="24"/>
          <w:szCs w:val="24"/>
          <w:u w:val="single"/>
        </w:rPr>
      </w:pPr>
    </w:p>
    <w:p w:rsidR="00520CE0" w:rsidRPr="000076CD" w:rsidRDefault="009B41A8" w:rsidP="00102786">
      <w:pPr>
        <w:pStyle w:val="a4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0076CD">
        <w:rPr>
          <w:rFonts w:ascii="Times New Roman" w:hAnsi="Times New Roman" w:cs="Times New Roman"/>
          <w:sz w:val="24"/>
          <w:szCs w:val="24"/>
          <w:u w:val="single"/>
        </w:rPr>
        <w:t>Упражнения для развития и укрепления мышц брюшного пресса и ног.</w:t>
      </w:r>
    </w:p>
    <w:p w:rsidR="00520CE0" w:rsidRPr="00A43FCC" w:rsidRDefault="009B41A8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 </w:t>
      </w:r>
      <w:r w:rsidR="008E4CEB" w:rsidRPr="00A43FCC">
        <w:rPr>
          <w:rFonts w:ascii="Times New Roman" w:hAnsi="Times New Roman" w:cs="Times New Roman"/>
          <w:sz w:val="24"/>
          <w:szCs w:val="24"/>
        </w:rPr>
        <w:t xml:space="preserve">  </w:t>
      </w:r>
      <w:r w:rsidRPr="00A43FCC">
        <w:rPr>
          <w:rFonts w:ascii="Times New Roman" w:hAnsi="Times New Roman" w:cs="Times New Roman"/>
          <w:sz w:val="24"/>
          <w:szCs w:val="24"/>
        </w:rPr>
        <w:t xml:space="preserve">Подниматься на носки; поочередно ставить ногу на носок вперед, назад, в сторону. Приседать, держась за опору и без нее; приседать, вынося руки вперед; приседать, обхватывая колени </w:t>
      </w:r>
      <w:r w:rsidRPr="00A43FCC">
        <w:rPr>
          <w:rFonts w:ascii="Times New Roman" w:hAnsi="Times New Roman" w:cs="Times New Roman"/>
          <w:sz w:val="24"/>
          <w:szCs w:val="24"/>
        </w:rPr>
        <w:lastRenderedPageBreak/>
        <w:t>руками и наклоняя голову. Поочередно поднимать и опускать ноги, согнутые в коленях. Сидя захватывать пальцами ног мешочки с песком. Ходить по палке, валику (диаметр 6–8 см) приставным шагом, опираясь на них серединой ступни.</w:t>
      </w:r>
    </w:p>
    <w:p w:rsidR="008E4CEB" w:rsidRPr="00A43FCC" w:rsidRDefault="008E4CEB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</w:p>
    <w:p w:rsidR="00AB7A02" w:rsidRPr="000076CD" w:rsidRDefault="009B41A8" w:rsidP="00102786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  <w:r w:rsidRPr="000076CD">
        <w:rPr>
          <w:rFonts w:ascii="Times New Roman" w:hAnsi="Times New Roman" w:cs="Times New Roman"/>
          <w:b/>
          <w:sz w:val="24"/>
          <w:szCs w:val="24"/>
        </w:rPr>
        <w:t>Спортивные игры и упражнения</w:t>
      </w:r>
    </w:p>
    <w:p w:rsidR="00AB7A02" w:rsidRPr="000076CD" w:rsidRDefault="009B41A8" w:rsidP="00102786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  <w:r w:rsidRPr="000076CD">
        <w:rPr>
          <w:rFonts w:ascii="Times New Roman" w:hAnsi="Times New Roman" w:cs="Times New Roman"/>
          <w:b/>
          <w:sz w:val="24"/>
          <w:szCs w:val="24"/>
        </w:rPr>
        <w:t>Ходьба на лыжах.</w:t>
      </w:r>
    </w:p>
    <w:p w:rsidR="00AB7A02" w:rsidRPr="00A43FCC" w:rsidRDefault="009B41A8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Ходить по ровной лыжне ступающим и скользящим шагом; делать повороты на лыжах переступанием. </w:t>
      </w:r>
    </w:p>
    <w:p w:rsidR="00AB7A02" w:rsidRPr="00C20A29" w:rsidRDefault="009B41A8" w:rsidP="00102786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  <w:r w:rsidRPr="00C20A29">
        <w:rPr>
          <w:rFonts w:ascii="Times New Roman" w:hAnsi="Times New Roman" w:cs="Times New Roman"/>
          <w:b/>
          <w:sz w:val="24"/>
          <w:szCs w:val="24"/>
        </w:rPr>
        <w:t xml:space="preserve">Подвижные игры </w:t>
      </w:r>
    </w:p>
    <w:p w:rsidR="00E74400" w:rsidRPr="00A43FCC" w:rsidRDefault="009B41A8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C20A29">
        <w:rPr>
          <w:rFonts w:ascii="Times New Roman" w:hAnsi="Times New Roman" w:cs="Times New Roman"/>
          <w:sz w:val="24"/>
          <w:szCs w:val="24"/>
          <w:u w:val="single"/>
        </w:rPr>
        <w:t>С бегом</w:t>
      </w:r>
      <w:r w:rsidRPr="00A43FCC">
        <w:rPr>
          <w:rFonts w:ascii="Times New Roman" w:hAnsi="Times New Roman" w:cs="Times New Roman"/>
          <w:sz w:val="24"/>
          <w:szCs w:val="24"/>
        </w:rPr>
        <w:t xml:space="preserve">. «Бегите ко мне!», «Птички и птенчики», «Мыши и кот», «Бегите к флажку!», «Найди свой цвет», «Трамвай», «Поезд», «Лохматый пес», «Птички в гнездышках». </w:t>
      </w:r>
    </w:p>
    <w:p w:rsidR="00E74400" w:rsidRPr="00A43FCC" w:rsidRDefault="009B41A8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C20A29">
        <w:rPr>
          <w:rFonts w:ascii="Times New Roman" w:hAnsi="Times New Roman" w:cs="Times New Roman"/>
          <w:sz w:val="24"/>
          <w:szCs w:val="24"/>
          <w:u w:val="single"/>
        </w:rPr>
        <w:t>С прыжками</w:t>
      </w:r>
      <w:r w:rsidRPr="00A43FCC">
        <w:rPr>
          <w:rFonts w:ascii="Times New Roman" w:hAnsi="Times New Roman" w:cs="Times New Roman"/>
          <w:sz w:val="24"/>
          <w:szCs w:val="24"/>
        </w:rPr>
        <w:t>. «По ровненькой дорожке», «Поймай комара», «Воробышки и кот», «С кочки на кочку».</w:t>
      </w:r>
    </w:p>
    <w:p w:rsidR="00E74400" w:rsidRPr="00C20A29" w:rsidRDefault="009B41A8" w:rsidP="00102786">
      <w:pPr>
        <w:pStyle w:val="a4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C20A29">
        <w:rPr>
          <w:rFonts w:ascii="Times New Roman" w:hAnsi="Times New Roman" w:cs="Times New Roman"/>
          <w:sz w:val="24"/>
          <w:szCs w:val="24"/>
          <w:u w:val="single"/>
        </w:rPr>
        <w:t>С подлезанием и лазаньем.</w:t>
      </w:r>
    </w:p>
    <w:p w:rsidR="00E74400" w:rsidRPr="00A43FCC" w:rsidRDefault="009B41A8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>«Наседка и цыплята», «Мыши в кладовой», «Кролики».</w:t>
      </w:r>
    </w:p>
    <w:p w:rsidR="00E74400" w:rsidRPr="00C20A29" w:rsidRDefault="009B41A8" w:rsidP="00102786">
      <w:pPr>
        <w:pStyle w:val="a4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C20A29">
        <w:rPr>
          <w:rFonts w:ascii="Times New Roman" w:hAnsi="Times New Roman" w:cs="Times New Roman"/>
          <w:sz w:val="24"/>
          <w:szCs w:val="24"/>
          <w:u w:val="single"/>
        </w:rPr>
        <w:t xml:space="preserve">С бросанием и ловлей. </w:t>
      </w:r>
    </w:p>
    <w:p w:rsidR="00E74400" w:rsidRPr="00A43FCC" w:rsidRDefault="009B41A8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«Кто бросит дальше мешочек», «Попади в круг», «Сбей кеглю», «Береги предмет». </w:t>
      </w:r>
    </w:p>
    <w:p w:rsidR="00E74400" w:rsidRPr="00A43FCC" w:rsidRDefault="009B41A8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C20A29">
        <w:rPr>
          <w:rFonts w:ascii="Times New Roman" w:hAnsi="Times New Roman" w:cs="Times New Roman"/>
          <w:sz w:val="24"/>
          <w:szCs w:val="24"/>
          <w:u w:val="single"/>
        </w:rPr>
        <w:t>На ориентировку в пространстве</w:t>
      </w:r>
      <w:r w:rsidRPr="00A43FC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74400" w:rsidRDefault="009B41A8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>«Найди свое место», «Угадай, кто и где кричит», «Найди, что спрятано».</w:t>
      </w:r>
    </w:p>
    <w:p w:rsidR="000076CD" w:rsidRDefault="000076CD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</w:p>
    <w:p w:rsidR="000076CD" w:rsidRPr="00A43FCC" w:rsidRDefault="000076CD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</w:p>
    <w:p w:rsidR="00F752CB" w:rsidRPr="000076CD" w:rsidRDefault="00413107" w:rsidP="00102786">
      <w:pPr>
        <w:pStyle w:val="a4"/>
        <w:ind w:left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76CD">
        <w:rPr>
          <w:rFonts w:ascii="Times New Roman" w:eastAsia="Times New Roman" w:hAnsi="Times New Roman" w:cs="Times New Roman"/>
          <w:b/>
          <w:sz w:val="24"/>
          <w:szCs w:val="24"/>
        </w:rPr>
        <w:t>Средняя группа.</w:t>
      </w:r>
      <w:r w:rsidR="00CB182A" w:rsidRPr="000076C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A3282" w:rsidRPr="000076CD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4466B8" w:rsidRPr="000076CD">
        <w:rPr>
          <w:rFonts w:ascii="Times New Roman" w:eastAsia="Times New Roman" w:hAnsi="Times New Roman" w:cs="Times New Roman"/>
          <w:b/>
          <w:sz w:val="24"/>
          <w:szCs w:val="24"/>
        </w:rPr>
        <w:t xml:space="preserve">от </w:t>
      </w:r>
      <w:r w:rsidR="00DA3282" w:rsidRPr="000076CD">
        <w:rPr>
          <w:rFonts w:ascii="Times New Roman" w:eastAsia="Times New Roman" w:hAnsi="Times New Roman" w:cs="Times New Roman"/>
          <w:b/>
          <w:sz w:val="24"/>
          <w:szCs w:val="24"/>
        </w:rPr>
        <w:t>4 до 5 лет)</w:t>
      </w:r>
    </w:p>
    <w:p w:rsidR="00F752CB" w:rsidRPr="000076CD" w:rsidRDefault="00413107" w:rsidP="00102786">
      <w:pPr>
        <w:pStyle w:val="a4"/>
        <w:ind w:left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76CD">
        <w:rPr>
          <w:rFonts w:ascii="Times New Roman" w:eastAsia="Times New Roman" w:hAnsi="Times New Roman" w:cs="Times New Roman"/>
          <w:b/>
          <w:sz w:val="24"/>
          <w:szCs w:val="24"/>
        </w:rPr>
        <w:t>Задачи образовательной деятельности</w:t>
      </w:r>
      <w:r w:rsidR="008E4CEB" w:rsidRPr="000076CD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1409D8" w:rsidRPr="00A43FCC" w:rsidRDefault="00920BE1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- </w:t>
      </w:r>
      <w:r w:rsidR="001409D8" w:rsidRPr="00A43FCC">
        <w:rPr>
          <w:rFonts w:ascii="Times New Roman" w:hAnsi="Times New Roman" w:cs="Times New Roman"/>
          <w:sz w:val="24"/>
          <w:szCs w:val="24"/>
        </w:rPr>
        <w:t xml:space="preserve">Формировать правильную осанку. </w:t>
      </w:r>
    </w:p>
    <w:p w:rsidR="001409D8" w:rsidRPr="00A43FCC" w:rsidRDefault="001409D8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 </w:t>
      </w:r>
      <w:r w:rsidR="008E4CEB" w:rsidRPr="00A43FCC">
        <w:rPr>
          <w:rFonts w:ascii="Times New Roman" w:hAnsi="Times New Roman" w:cs="Times New Roman"/>
          <w:sz w:val="24"/>
          <w:szCs w:val="24"/>
        </w:rPr>
        <w:t xml:space="preserve">- </w:t>
      </w:r>
      <w:r w:rsidRPr="00A43FCC">
        <w:rPr>
          <w:rFonts w:ascii="Times New Roman" w:hAnsi="Times New Roman" w:cs="Times New Roman"/>
          <w:sz w:val="24"/>
          <w:szCs w:val="24"/>
        </w:rPr>
        <w:t>Развивать и совершенствовать двигательные умения и навыки детей, умение творчески использовать их в самостоятельной двигательной деятельности.</w:t>
      </w:r>
    </w:p>
    <w:p w:rsidR="001409D8" w:rsidRPr="00A43FCC" w:rsidRDefault="001409D8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 </w:t>
      </w:r>
      <w:r w:rsidR="00920BE1" w:rsidRPr="00A43FCC">
        <w:rPr>
          <w:rFonts w:ascii="Times New Roman" w:hAnsi="Times New Roman" w:cs="Times New Roman"/>
          <w:sz w:val="24"/>
          <w:szCs w:val="24"/>
        </w:rPr>
        <w:t xml:space="preserve">- </w:t>
      </w:r>
      <w:r w:rsidRPr="00A43FCC">
        <w:rPr>
          <w:rFonts w:ascii="Times New Roman" w:hAnsi="Times New Roman" w:cs="Times New Roman"/>
          <w:sz w:val="24"/>
          <w:szCs w:val="24"/>
        </w:rPr>
        <w:t xml:space="preserve">Закреплять и развивать умение ходить и бегать с согласованными движениями рук и ног. Учить бегать легко, ритмично, энергично отталкиваясь носком. </w:t>
      </w:r>
    </w:p>
    <w:p w:rsidR="001409D8" w:rsidRPr="00A43FCC" w:rsidRDefault="00920BE1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- </w:t>
      </w:r>
      <w:r w:rsidR="001409D8" w:rsidRPr="00A43FCC">
        <w:rPr>
          <w:rFonts w:ascii="Times New Roman" w:hAnsi="Times New Roman" w:cs="Times New Roman"/>
          <w:sz w:val="24"/>
          <w:szCs w:val="24"/>
        </w:rPr>
        <w:t xml:space="preserve">Учить ползать, пролезать, подлезать, перелезать через предметы. Учить перелезать с одного пролета гимнастической стенки на другой (вправо, влево). </w:t>
      </w:r>
    </w:p>
    <w:p w:rsidR="001409D8" w:rsidRPr="00A43FCC" w:rsidRDefault="00920BE1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- </w:t>
      </w:r>
      <w:r w:rsidR="001409D8" w:rsidRPr="00A43FCC">
        <w:rPr>
          <w:rFonts w:ascii="Times New Roman" w:hAnsi="Times New Roman" w:cs="Times New Roman"/>
          <w:sz w:val="24"/>
          <w:szCs w:val="24"/>
        </w:rPr>
        <w:t>Учить энергично отталкиваться и правильно приземляться в прыжках на двух ногах на месте и с продвижением вперед, ориентироваться в пространстве. В прыжках в длину и высоту с места учить сочетать отталкивание со взмахом рук, при приземлении сохранять равновесие.</w:t>
      </w:r>
    </w:p>
    <w:p w:rsidR="001409D8" w:rsidRPr="00A43FCC" w:rsidRDefault="001409D8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 </w:t>
      </w:r>
      <w:r w:rsidR="00920BE1" w:rsidRPr="00A43FCC">
        <w:rPr>
          <w:rFonts w:ascii="Times New Roman" w:hAnsi="Times New Roman" w:cs="Times New Roman"/>
          <w:sz w:val="24"/>
          <w:szCs w:val="24"/>
        </w:rPr>
        <w:t xml:space="preserve">- </w:t>
      </w:r>
      <w:r w:rsidRPr="00A43FCC">
        <w:rPr>
          <w:rFonts w:ascii="Times New Roman" w:hAnsi="Times New Roman" w:cs="Times New Roman"/>
          <w:sz w:val="24"/>
          <w:szCs w:val="24"/>
        </w:rPr>
        <w:t>Учить прыжкам через короткую скакалку.</w:t>
      </w:r>
    </w:p>
    <w:p w:rsidR="001409D8" w:rsidRPr="00A43FCC" w:rsidRDefault="001409D8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 </w:t>
      </w:r>
      <w:r w:rsidR="00920BE1" w:rsidRPr="00A43FCC">
        <w:rPr>
          <w:rFonts w:ascii="Times New Roman" w:hAnsi="Times New Roman" w:cs="Times New Roman"/>
          <w:sz w:val="24"/>
          <w:szCs w:val="24"/>
        </w:rPr>
        <w:t xml:space="preserve">- </w:t>
      </w:r>
      <w:r w:rsidRPr="00A43FCC">
        <w:rPr>
          <w:rFonts w:ascii="Times New Roman" w:hAnsi="Times New Roman" w:cs="Times New Roman"/>
          <w:sz w:val="24"/>
          <w:szCs w:val="24"/>
        </w:rPr>
        <w:t xml:space="preserve">Закреплять умение принимать правильное исходное положение при метании, отбивать мяч о землю правой и левой рукой, бросать и ловить его кистями рук (не прижимая к груди). </w:t>
      </w:r>
    </w:p>
    <w:p w:rsidR="00920BE1" w:rsidRPr="00A43FCC" w:rsidRDefault="001409D8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 </w:t>
      </w:r>
      <w:r w:rsidR="00920BE1" w:rsidRPr="00A43FCC">
        <w:rPr>
          <w:rFonts w:ascii="Times New Roman" w:hAnsi="Times New Roman" w:cs="Times New Roman"/>
          <w:sz w:val="24"/>
          <w:szCs w:val="24"/>
        </w:rPr>
        <w:t xml:space="preserve">- </w:t>
      </w:r>
      <w:r w:rsidRPr="00A43FCC">
        <w:rPr>
          <w:rFonts w:ascii="Times New Roman" w:hAnsi="Times New Roman" w:cs="Times New Roman"/>
          <w:sz w:val="24"/>
          <w:szCs w:val="24"/>
        </w:rPr>
        <w:t xml:space="preserve">Учить детей ходить на лыжах скользящим шагом, выполнять повороты. Учить построениям, соблюдению дистанции во время передвижения. Развивать психофизические качества: быстроту, выносливость, гибкость, ловкость и др. </w:t>
      </w:r>
    </w:p>
    <w:p w:rsidR="001409D8" w:rsidRPr="00A43FCC" w:rsidRDefault="00920BE1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-  </w:t>
      </w:r>
      <w:r w:rsidR="001409D8" w:rsidRPr="00A43FCC">
        <w:rPr>
          <w:rFonts w:ascii="Times New Roman" w:hAnsi="Times New Roman" w:cs="Times New Roman"/>
          <w:sz w:val="24"/>
          <w:szCs w:val="24"/>
        </w:rPr>
        <w:t>Учить выполнять ведущую роль в подвижной игре, осознанно относиться к выполнению правил игры. Во всех формах организации двигательной деятельности развивать у детей организованность, самостоятельность, инициативность, умение поддерживать дружеские взаимоотношения со сверстниками.</w:t>
      </w:r>
    </w:p>
    <w:p w:rsidR="00DB652B" w:rsidRPr="00A43FCC" w:rsidRDefault="001409D8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66B8" w:rsidRPr="000076CD" w:rsidRDefault="00DB652B" w:rsidP="00102786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  <w:r w:rsidRPr="000076CD">
        <w:rPr>
          <w:rFonts w:ascii="Times New Roman" w:hAnsi="Times New Roman" w:cs="Times New Roman"/>
          <w:b/>
          <w:sz w:val="24"/>
          <w:szCs w:val="24"/>
        </w:rPr>
        <w:t xml:space="preserve">Подвижные игры. </w:t>
      </w:r>
      <w:r w:rsidR="004466B8" w:rsidRPr="000076C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</w:t>
      </w:r>
    </w:p>
    <w:p w:rsidR="004466B8" w:rsidRPr="00A43FCC" w:rsidRDefault="004466B8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lastRenderedPageBreak/>
        <w:t xml:space="preserve">-Учить выполнять ведущую роль в подвижной игре, осознанно относиться к выполнению правил игры. </w:t>
      </w:r>
    </w:p>
    <w:p w:rsidR="00B3632E" w:rsidRPr="00A43FCC" w:rsidRDefault="004466B8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>-</w:t>
      </w:r>
      <w:r w:rsidR="00DB652B" w:rsidRPr="00A43FCC">
        <w:rPr>
          <w:rFonts w:ascii="Times New Roman" w:hAnsi="Times New Roman" w:cs="Times New Roman"/>
          <w:sz w:val="24"/>
          <w:szCs w:val="24"/>
        </w:rPr>
        <w:t>Продолжать развивать активность детей в играх с мячами, скакалками, обручами</w:t>
      </w:r>
      <w:r w:rsidRPr="00A43FCC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DB652B" w:rsidRPr="00A43FCC">
        <w:rPr>
          <w:rFonts w:ascii="Times New Roman" w:hAnsi="Times New Roman" w:cs="Times New Roman"/>
          <w:sz w:val="24"/>
          <w:szCs w:val="24"/>
        </w:rPr>
        <w:t xml:space="preserve"> и т. д. </w:t>
      </w:r>
      <w:r w:rsidRPr="00A43FC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-</w:t>
      </w:r>
      <w:r w:rsidR="00DB652B" w:rsidRPr="00A43FCC">
        <w:rPr>
          <w:rFonts w:ascii="Times New Roman" w:hAnsi="Times New Roman" w:cs="Times New Roman"/>
          <w:sz w:val="24"/>
          <w:szCs w:val="24"/>
        </w:rPr>
        <w:t>Развивать быстроту, силу, ловкость, пространственную ориентировку.</w:t>
      </w:r>
      <w:r w:rsidRPr="00A43FCC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DB652B" w:rsidRPr="00A43FCC">
        <w:rPr>
          <w:rFonts w:ascii="Times New Roman" w:hAnsi="Times New Roman" w:cs="Times New Roman"/>
          <w:sz w:val="24"/>
          <w:szCs w:val="24"/>
        </w:rPr>
        <w:t xml:space="preserve"> </w:t>
      </w:r>
      <w:r w:rsidRPr="00A43FCC">
        <w:rPr>
          <w:rFonts w:ascii="Times New Roman" w:hAnsi="Times New Roman" w:cs="Times New Roman"/>
          <w:sz w:val="24"/>
          <w:szCs w:val="24"/>
        </w:rPr>
        <w:t>-</w:t>
      </w:r>
      <w:r w:rsidR="00DB652B" w:rsidRPr="00A43FCC">
        <w:rPr>
          <w:rFonts w:ascii="Times New Roman" w:hAnsi="Times New Roman" w:cs="Times New Roman"/>
          <w:sz w:val="24"/>
          <w:szCs w:val="24"/>
        </w:rPr>
        <w:t>Воспитывать самостоятельность и инициативность в организации знакомых игр.</w:t>
      </w:r>
      <w:r w:rsidRPr="00A43FCC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B652B" w:rsidRPr="00A43FCC">
        <w:rPr>
          <w:rFonts w:ascii="Times New Roman" w:hAnsi="Times New Roman" w:cs="Times New Roman"/>
          <w:sz w:val="24"/>
          <w:szCs w:val="24"/>
        </w:rPr>
        <w:t xml:space="preserve"> </w:t>
      </w:r>
      <w:r w:rsidRPr="00A43FCC">
        <w:rPr>
          <w:rFonts w:ascii="Times New Roman" w:hAnsi="Times New Roman" w:cs="Times New Roman"/>
          <w:sz w:val="24"/>
          <w:szCs w:val="24"/>
        </w:rPr>
        <w:t>-</w:t>
      </w:r>
      <w:r w:rsidR="00DB652B" w:rsidRPr="00A43FCC">
        <w:rPr>
          <w:rFonts w:ascii="Times New Roman" w:hAnsi="Times New Roman" w:cs="Times New Roman"/>
          <w:sz w:val="24"/>
          <w:szCs w:val="24"/>
        </w:rPr>
        <w:t>Приучать к выполнению действий по сигналу.</w:t>
      </w:r>
    </w:p>
    <w:p w:rsidR="00E74400" w:rsidRPr="00A43FCC" w:rsidRDefault="00E74400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</w:p>
    <w:p w:rsidR="00E74400" w:rsidRPr="000076CD" w:rsidRDefault="00E74400" w:rsidP="00102786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  <w:r w:rsidRPr="000076CD">
        <w:rPr>
          <w:rFonts w:ascii="Times New Roman" w:hAnsi="Times New Roman" w:cs="Times New Roman"/>
          <w:b/>
          <w:sz w:val="24"/>
          <w:szCs w:val="24"/>
        </w:rPr>
        <w:t>Примерный перечень основных движений, подвижных игр и упражнений</w:t>
      </w:r>
    </w:p>
    <w:p w:rsidR="00E74400" w:rsidRPr="000076CD" w:rsidRDefault="00E74400" w:rsidP="00102786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  <w:r w:rsidRPr="000076CD">
        <w:rPr>
          <w:rFonts w:ascii="Times New Roman" w:hAnsi="Times New Roman" w:cs="Times New Roman"/>
          <w:b/>
          <w:sz w:val="24"/>
          <w:szCs w:val="24"/>
        </w:rPr>
        <w:t>Средняя группа (от 4 до 5 лет)</w:t>
      </w:r>
    </w:p>
    <w:p w:rsidR="00E74400" w:rsidRPr="000076CD" w:rsidRDefault="00E74400" w:rsidP="00102786">
      <w:pPr>
        <w:pStyle w:val="a4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076CD">
        <w:rPr>
          <w:rFonts w:ascii="Times New Roman" w:hAnsi="Times New Roman" w:cs="Times New Roman"/>
          <w:b/>
          <w:sz w:val="24"/>
          <w:szCs w:val="24"/>
          <w:u w:val="single"/>
        </w:rPr>
        <w:t xml:space="preserve">Основные движения </w:t>
      </w:r>
    </w:p>
    <w:p w:rsidR="00E74400" w:rsidRPr="000076CD" w:rsidRDefault="00E74400" w:rsidP="00102786">
      <w:pPr>
        <w:pStyle w:val="a4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0076CD">
        <w:rPr>
          <w:rFonts w:ascii="Times New Roman" w:hAnsi="Times New Roman" w:cs="Times New Roman"/>
          <w:sz w:val="24"/>
          <w:szCs w:val="24"/>
          <w:u w:val="single"/>
        </w:rPr>
        <w:t xml:space="preserve">Ходьба. </w:t>
      </w:r>
    </w:p>
    <w:p w:rsidR="00E74400" w:rsidRPr="00A43FCC" w:rsidRDefault="00E74400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>Ходьба обычная, на носках, на пятках, на наружных сторонах стоп, ходьба с высоким подниманием ко</w:t>
      </w:r>
      <w:r w:rsidR="004466B8" w:rsidRPr="00A43FCC">
        <w:rPr>
          <w:rFonts w:ascii="Times New Roman" w:hAnsi="Times New Roman" w:cs="Times New Roman"/>
          <w:sz w:val="24"/>
          <w:szCs w:val="24"/>
        </w:rPr>
        <w:t xml:space="preserve">лен, мелким и широким шагом, </w:t>
      </w:r>
      <w:r w:rsidRPr="00A43FCC">
        <w:rPr>
          <w:rFonts w:ascii="Times New Roman" w:hAnsi="Times New Roman" w:cs="Times New Roman"/>
          <w:sz w:val="24"/>
          <w:szCs w:val="24"/>
        </w:rPr>
        <w:t>приставным шагом в сторону (направо и налево). Ходьба в колонне по одному, по двое (парами). Ходьба по прямой, по кругу, вдоль границ зала, змейкой (между предметами), врассыпную. Ходьба с выполнением заданий (присесть, изменить положение рук); ходьба в чередовании с бегом, прыжками, изменением направления, темпа, со сменой направляющего.</w:t>
      </w:r>
    </w:p>
    <w:p w:rsidR="00E74400" w:rsidRPr="000076CD" w:rsidRDefault="00E74400" w:rsidP="00102786">
      <w:pPr>
        <w:pStyle w:val="a4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0076CD">
        <w:rPr>
          <w:rFonts w:ascii="Times New Roman" w:hAnsi="Times New Roman" w:cs="Times New Roman"/>
          <w:sz w:val="24"/>
          <w:szCs w:val="24"/>
          <w:u w:val="single"/>
        </w:rPr>
        <w:t xml:space="preserve"> Упражнения в равновесии. </w:t>
      </w:r>
    </w:p>
    <w:p w:rsidR="00E74400" w:rsidRPr="00A43FCC" w:rsidRDefault="00E74400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>Ходьба между линиями (расстояние 10–15 см), по линии, по веревке (диаметр 1,5–3 см), по доске, гимнастической скамейке, бревну (с перешагиванием через предметы, с поворотом, с мешочком на голове, ставя ногу с носка, руки в стороны). Ходьба по ребристой доске, ходьба и бег по наклонной доске вверх и вниз (ширина 15–20 см, высота 30–35 см). Перешагивание через рейки лестницы, приподнятой на 20–25 см от пола, через набивной мяч (поочередно через 5–6 мячей, положенных на расстоянии друг от друга), с разными положениями рук. Кружение в обе стороны (руки на поясе).</w:t>
      </w:r>
    </w:p>
    <w:p w:rsidR="00E74400" w:rsidRPr="000076CD" w:rsidRDefault="00E74400" w:rsidP="00102786">
      <w:pPr>
        <w:pStyle w:val="a4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 </w:t>
      </w:r>
      <w:r w:rsidRPr="000076CD">
        <w:rPr>
          <w:rFonts w:ascii="Times New Roman" w:hAnsi="Times New Roman" w:cs="Times New Roman"/>
          <w:sz w:val="24"/>
          <w:szCs w:val="24"/>
          <w:u w:val="single"/>
        </w:rPr>
        <w:t>Бег.</w:t>
      </w:r>
    </w:p>
    <w:p w:rsidR="00E74400" w:rsidRPr="00A43FCC" w:rsidRDefault="00E74400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 Бег обычный, на носках, с высоким подниманием колен, мелким и широким шагом. Бег в колонне (по одному, по двое); бег в разных направлениях: по кругу, змейкой (между предметами), врассыпную. Бег с изменением темпа, со сменой ведущего. Непрерывный бег в медленном темпе в течение 1–1,5 минуты. Бег на расстояние 40–60 м со средней скоростью; челночный бег 3 раза по 10 м; бег на 20 м (5,5–6 секунд; к концу года).</w:t>
      </w:r>
    </w:p>
    <w:p w:rsidR="00E74400" w:rsidRPr="000076CD" w:rsidRDefault="00E74400" w:rsidP="00102786">
      <w:pPr>
        <w:pStyle w:val="a4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0076CD">
        <w:rPr>
          <w:rFonts w:ascii="Times New Roman" w:hAnsi="Times New Roman" w:cs="Times New Roman"/>
          <w:sz w:val="24"/>
          <w:szCs w:val="24"/>
          <w:u w:val="single"/>
        </w:rPr>
        <w:t xml:space="preserve">Ползание, лазанье. </w:t>
      </w:r>
    </w:p>
    <w:p w:rsidR="00E74400" w:rsidRPr="00A43FCC" w:rsidRDefault="00E74400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Ползание на четвереньках по прямой (расстояние 10 м), между предметами, змейкой, по горизонтальной и наклонной доске, скамейке, по гимнастической скамейке на животе, подтягиваясь руками. Ползание на четвереньках, опираясь на стопы и ладони; подлезание под веревку, дугу (высота 50 см) правым и левым боком вперед. Пролезание в обруч, перелезание через бревно, гимнастическую скамейку. Лазанье по гимнастической стенке (перелезание с одного пролета на другой вправо и влево). </w:t>
      </w:r>
    </w:p>
    <w:p w:rsidR="00E74400" w:rsidRPr="000076CD" w:rsidRDefault="00E74400" w:rsidP="00102786">
      <w:pPr>
        <w:pStyle w:val="a4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0076CD">
        <w:rPr>
          <w:rFonts w:ascii="Times New Roman" w:hAnsi="Times New Roman" w:cs="Times New Roman"/>
          <w:sz w:val="24"/>
          <w:szCs w:val="24"/>
          <w:u w:val="single"/>
        </w:rPr>
        <w:t>Прыжки.</w:t>
      </w:r>
    </w:p>
    <w:p w:rsidR="003A191C" w:rsidRPr="00A43FCC" w:rsidRDefault="00E74400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 </w:t>
      </w:r>
      <w:r w:rsidR="008E4CEB" w:rsidRPr="00A43FCC">
        <w:rPr>
          <w:rFonts w:ascii="Times New Roman" w:hAnsi="Times New Roman" w:cs="Times New Roman"/>
          <w:sz w:val="24"/>
          <w:szCs w:val="24"/>
        </w:rPr>
        <w:t xml:space="preserve">  </w:t>
      </w:r>
      <w:r w:rsidRPr="00A43FCC">
        <w:rPr>
          <w:rFonts w:ascii="Times New Roman" w:hAnsi="Times New Roman" w:cs="Times New Roman"/>
          <w:sz w:val="24"/>
          <w:szCs w:val="24"/>
        </w:rPr>
        <w:t xml:space="preserve">Прыжки на месте на двух ногах (20 прыжков 2–3 раза в чередовании с ходьбой), продвигаясь вперед (расстояние 2–3 м), с поворотом кругом. Прыжки: ноги вместе, ноги врозь, на одной ноге (на правой и левой поочередно). Прыжки через линию, поочередно через 4–5 линий, расстояние между которыми 40–50 см. Прыжки через 2–3 предмета (поочередно через каждый) высотой 5–10 см. Прыжки с высоты 20–25 см, в длину с места (не менее 70 см). Прыжки с короткой скакалкой. </w:t>
      </w:r>
    </w:p>
    <w:p w:rsidR="003A191C" w:rsidRPr="00C20A29" w:rsidRDefault="00E74400" w:rsidP="00102786">
      <w:pPr>
        <w:pStyle w:val="a4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C20A29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Катание, бросание, ловля, метание. </w:t>
      </w:r>
    </w:p>
    <w:p w:rsidR="003A191C" w:rsidRPr="00A43FCC" w:rsidRDefault="008E4CEB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   </w:t>
      </w:r>
      <w:r w:rsidR="00E74400" w:rsidRPr="00A43FCC">
        <w:rPr>
          <w:rFonts w:ascii="Times New Roman" w:hAnsi="Times New Roman" w:cs="Times New Roman"/>
          <w:sz w:val="24"/>
          <w:szCs w:val="24"/>
        </w:rPr>
        <w:t xml:space="preserve">Прокатывание мячей, обручей друг другу между предметами. Бросание мяча друг другу снизу, из-за головы и ловля его (на расстоянии 1,5 м); перебрасывание мяча двумя руками из-за головы и одной рукой через препятствия (с расстояния 2 м). Бросание мяча вверх, о землю и ловля его двумя руками (3–4 раза подряд), отбивание мяча о землю правой и левой рукой (не менее 5 раз подряд). Метание предметов на дальность (не менее 3,5–6,5 м), 309 в горизонтальную цель (с расстояния 2–2,5 м) правой и левой рукой, в вертикальную цель (высота центра мишени 1,5 м) с расстояния 1,5–2 м. </w:t>
      </w:r>
    </w:p>
    <w:p w:rsidR="003A191C" w:rsidRPr="00A43FCC" w:rsidRDefault="00E74400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0076CD">
        <w:rPr>
          <w:rFonts w:ascii="Times New Roman" w:hAnsi="Times New Roman" w:cs="Times New Roman"/>
          <w:sz w:val="24"/>
          <w:szCs w:val="24"/>
          <w:u w:val="single"/>
        </w:rPr>
        <w:t>Групповые упражнения с переходами</w:t>
      </w:r>
      <w:r w:rsidRPr="00A43FC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20A29" w:rsidRDefault="008E4CEB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   </w:t>
      </w:r>
      <w:r w:rsidR="00E74400" w:rsidRPr="00A43FCC">
        <w:rPr>
          <w:rFonts w:ascii="Times New Roman" w:hAnsi="Times New Roman" w:cs="Times New Roman"/>
          <w:sz w:val="24"/>
          <w:szCs w:val="24"/>
        </w:rPr>
        <w:t xml:space="preserve">Построение в колонну по одному, в шеренгу, в круг; перестроение в колонну по два, по три; равнение по ориентирам; повороты направо, налево, кругом; размыкание и смыкание. </w:t>
      </w:r>
      <w:r w:rsidR="00E74400" w:rsidRPr="00C20A29">
        <w:rPr>
          <w:rFonts w:ascii="Times New Roman" w:hAnsi="Times New Roman" w:cs="Times New Roman"/>
          <w:sz w:val="24"/>
          <w:szCs w:val="24"/>
          <w:u w:val="single"/>
        </w:rPr>
        <w:t>Ритмическая гимнастика</w:t>
      </w:r>
      <w:r w:rsidR="00E74400" w:rsidRPr="00A43FCC">
        <w:rPr>
          <w:rFonts w:ascii="Times New Roman" w:hAnsi="Times New Roman" w:cs="Times New Roman"/>
          <w:sz w:val="24"/>
          <w:szCs w:val="24"/>
        </w:rPr>
        <w:t>.</w:t>
      </w:r>
    </w:p>
    <w:p w:rsidR="003A191C" w:rsidRPr="00A43FCC" w:rsidRDefault="00E74400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 Выполнение знакомых, разученных ранее упражнений и цикличных движений под музыку. </w:t>
      </w:r>
    </w:p>
    <w:p w:rsidR="003A191C" w:rsidRPr="000076CD" w:rsidRDefault="00E74400" w:rsidP="00102786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  <w:r w:rsidRPr="000076CD">
        <w:rPr>
          <w:rFonts w:ascii="Times New Roman" w:hAnsi="Times New Roman" w:cs="Times New Roman"/>
          <w:b/>
          <w:sz w:val="24"/>
          <w:szCs w:val="24"/>
        </w:rPr>
        <w:t>Общеразвивающие упражнения</w:t>
      </w:r>
    </w:p>
    <w:p w:rsidR="003A191C" w:rsidRPr="00A43FCC" w:rsidRDefault="00E74400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C20A29">
        <w:rPr>
          <w:rFonts w:ascii="Times New Roman" w:hAnsi="Times New Roman" w:cs="Times New Roman"/>
          <w:sz w:val="24"/>
          <w:szCs w:val="24"/>
          <w:u w:val="single"/>
        </w:rPr>
        <w:t>Упражнения для кистей рук, развития и укрепления мышц плечевого пояса</w:t>
      </w:r>
      <w:r w:rsidRPr="00A43FCC">
        <w:rPr>
          <w:rFonts w:ascii="Times New Roman" w:hAnsi="Times New Roman" w:cs="Times New Roman"/>
          <w:sz w:val="24"/>
          <w:szCs w:val="24"/>
        </w:rPr>
        <w:t>.</w:t>
      </w:r>
    </w:p>
    <w:p w:rsidR="003A191C" w:rsidRPr="00A43FCC" w:rsidRDefault="00E74400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 </w:t>
      </w:r>
      <w:r w:rsidR="008E4CEB" w:rsidRPr="00A43FCC">
        <w:rPr>
          <w:rFonts w:ascii="Times New Roman" w:hAnsi="Times New Roman" w:cs="Times New Roman"/>
          <w:sz w:val="24"/>
          <w:szCs w:val="24"/>
        </w:rPr>
        <w:t xml:space="preserve">  </w:t>
      </w:r>
      <w:r w:rsidRPr="00A43FCC">
        <w:rPr>
          <w:rFonts w:ascii="Times New Roman" w:hAnsi="Times New Roman" w:cs="Times New Roman"/>
          <w:sz w:val="24"/>
          <w:szCs w:val="24"/>
        </w:rPr>
        <w:t xml:space="preserve">Поднимать руки вперед, в стороны, вверх (одновременно, поочередно), отводить руки за спину из положений: руки вниз, руки на поясе, руки перед грудью; размахивать руками вперед-назад; выполнять круговые движения руками, согнутыми в локтях. Закладывать руки за голову, разводить их в стороны и опускать. Поднимать руки через стороны вверх, плотно прижимаясь спиной к спинке стула (к стенке); поднимать палку (обруч) вверх, опускать за плечи; сжимать, разжимать кисти рук; вращать кисти рук из исходного положения руки вперед, в стороны. </w:t>
      </w:r>
    </w:p>
    <w:p w:rsidR="003A191C" w:rsidRPr="00A43FCC" w:rsidRDefault="00E74400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C20A29">
        <w:rPr>
          <w:rFonts w:ascii="Times New Roman" w:hAnsi="Times New Roman" w:cs="Times New Roman"/>
          <w:sz w:val="24"/>
          <w:szCs w:val="24"/>
          <w:u w:val="single"/>
        </w:rPr>
        <w:t>Упражнения для развития и укрепления мышц спины и гибкости позвоночника</w:t>
      </w:r>
      <w:r w:rsidRPr="00A43FC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A191C" w:rsidRPr="00A43FCC" w:rsidRDefault="00E74400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Поворачиваться в стороны, держа руки на поясе, разводя их в стороны; наклоняться вперед, касаясь пальцами рук носков ног. Наклоняться, выполняя задание: класть и брать предметы из разных исходных положений (ноги вместе, ноги врозь). Наклоняться в стороны, держа руки на поясе. Прокатывать мяч вокруг себя из исходного положения (сидя и стоя на коленях); перекладывать предметы из одной руки в другую под приподнятой ногой (правой и левой); сидя приподнимать обе ноги над полом; поднимать, сгибать, выпрямлять и опускать ноги на пол из исходных положений лежа на спине, сидя. Поворачиваться со спины на живот, держа в вытянутых руках предмет. Приподнимать вытянутые вперед руки, плечи и голову, лежа на животе. </w:t>
      </w:r>
    </w:p>
    <w:p w:rsidR="003A191C" w:rsidRPr="00C20A29" w:rsidRDefault="00E74400" w:rsidP="00102786">
      <w:pPr>
        <w:pStyle w:val="a4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C20A29">
        <w:rPr>
          <w:rFonts w:ascii="Times New Roman" w:hAnsi="Times New Roman" w:cs="Times New Roman"/>
          <w:sz w:val="24"/>
          <w:szCs w:val="24"/>
          <w:u w:val="single"/>
        </w:rPr>
        <w:t xml:space="preserve">Упражнения для развития и укрепления мышц брюшного пресса и ног. </w:t>
      </w:r>
    </w:p>
    <w:p w:rsidR="003A191C" w:rsidRPr="00A43FCC" w:rsidRDefault="00E74400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Подниматься на носки; поочередно выставлять ногу вперед на пятку, на носок; выполнять притопы; полуприседания (4–5 раз подряд); приседания, держа руки на поясе, вытянув руки вперед, в стороны. Поочередно поднимать ноги, согнутые в коленях. Ходить по палке или по канату, опираясь носками о пол, пятками о палку (канат). Захватывать и перекладывать предметы с места на место стопами ног. Статические упражнения. </w:t>
      </w:r>
    </w:p>
    <w:p w:rsidR="003A191C" w:rsidRPr="00A43FCC" w:rsidRDefault="00E74400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>Сохранять равновесие в разных позах: стоя на носках, руки вверх; стоя на одной ноге, руки на поясе (5–7 секунд).</w:t>
      </w:r>
    </w:p>
    <w:p w:rsidR="008E4CEB" w:rsidRPr="00A43FCC" w:rsidRDefault="00E74400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C20A29">
        <w:rPr>
          <w:rFonts w:ascii="Times New Roman" w:hAnsi="Times New Roman" w:cs="Times New Roman"/>
          <w:b/>
          <w:sz w:val="24"/>
          <w:szCs w:val="24"/>
        </w:rPr>
        <w:t>Спортивные упражнения</w:t>
      </w:r>
      <w:r w:rsidR="008E4CEB" w:rsidRPr="00A43FCC">
        <w:rPr>
          <w:rFonts w:ascii="Times New Roman" w:hAnsi="Times New Roman" w:cs="Times New Roman"/>
          <w:sz w:val="24"/>
          <w:szCs w:val="24"/>
        </w:rPr>
        <w:t>:</w:t>
      </w:r>
    </w:p>
    <w:p w:rsidR="003A191C" w:rsidRPr="00C20A29" w:rsidRDefault="00E74400" w:rsidP="00102786">
      <w:pPr>
        <w:pStyle w:val="a4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 </w:t>
      </w:r>
      <w:r w:rsidRPr="00C20A29">
        <w:rPr>
          <w:rFonts w:ascii="Times New Roman" w:hAnsi="Times New Roman" w:cs="Times New Roman"/>
          <w:sz w:val="24"/>
          <w:szCs w:val="24"/>
          <w:u w:val="single"/>
        </w:rPr>
        <w:t>Скольжение.</w:t>
      </w:r>
    </w:p>
    <w:p w:rsidR="003A191C" w:rsidRPr="00A43FCC" w:rsidRDefault="00E74400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 Скользить самостоятельно по ледяным дорожкам.</w:t>
      </w:r>
    </w:p>
    <w:p w:rsidR="003A191C" w:rsidRPr="00A43FCC" w:rsidRDefault="00E74400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0076CD">
        <w:rPr>
          <w:rFonts w:ascii="Times New Roman" w:hAnsi="Times New Roman" w:cs="Times New Roman"/>
          <w:b/>
          <w:sz w:val="24"/>
          <w:szCs w:val="24"/>
        </w:rPr>
        <w:t xml:space="preserve"> Ходьба на лыжах</w:t>
      </w:r>
      <w:r w:rsidRPr="00A43FCC">
        <w:rPr>
          <w:rFonts w:ascii="Times New Roman" w:hAnsi="Times New Roman" w:cs="Times New Roman"/>
          <w:sz w:val="24"/>
          <w:szCs w:val="24"/>
        </w:rPr>
        <w:t>.</w:t>
      </w:r>
    </w:p>
    <w:p w:rsidR="003A191C" w:rsidRPr="00A43FCC" w:rsidRDefault="00E74400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lastRenderedPageBreak/>
        <w:t xml:space="preserve"> Передвигаться на лыжах по лыжне скользящим шагом. Выполнять повороты на месте (направо и налево) переступанием. Подниматься на склон прямо ступающим шагом, полуелочкой (прямо и наискось). Проходить на лыжах до 500 м. </w:t>
      </w:r>
    </w:p>
    <w:p w:rsidR="003A191C" w:rsidRPr="00C20A29" w:rsidRDefault="00E74400" w:rsidP="00102786">
      <w:pPr>
        <w:pStyle w:val="a4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C20A29">
        <w:rPr>
          <w:rFonts w:ascii="Times New Roman" w:hAnsi="Times New Roman" w:cs="Times New Roman"/>
          <w:sz w:val="24"/>
          <w:szCs w:val="24"/>
          <w:u w:val="single"/>
        </w:rPr>
        <w:t>Игры на лыжах.</w:t>
      </w:r>
    </w:p>
    <w:p w:rsidR="003A191C" w:rsidRPr="00A43FCC" w:rsidRDefault="00E74400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«Карусель в лесу», «Чем дальше, тем лучше», «Воротца». </w:t>
      </w:r>
    </w:p>
    <w:p w:rsidR="003A191C" w:rsidRPr="00C20A29" w:rsidRDefault="00E74400" w:rsidP="00102786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  <w:r w:rsidRPr="00C20A29">
        <w:rPr>
          <w:rFonts w:ascii="Times New Roman" w:hAnsi="Times New Roman" w:cs="Times New Roman"/>
          <w:b/>
          <w:sz w:val="24"/>
          <w:szCs w:val="24"/>
        </w:rPr>
        <w:t>Подвижные игры</w:t>
      </w:r>
      <w:r w:rsidR="008E4CEB" w:rsidRPr="00C20A29">
        <w:rPr>
          <w:rFonts w:ascii="Times New Roman" w:hAnsi="Times New Roman" w:cs="Times New Roman"/>
          <w:b/>
          <w:sz w:val="24"/>
          <w:szCs w:val="24"/>
        </w:rPr>
        <w:t>:</w:t>
      </w:r>
    </w:p>
    <w:p w:rsidR="005E1171" w:rsidRPr="00C20A29" w:rsidRDefault="005E1171" w:rsidP="00102786">
      <w:pPr>
        <w:pStyle w:val="a4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C20A29">
        <w:rPr>
          <w:rFonts w:ascii="Times New Roman" w:hAnsi="Times New Roman" w:cs="Times New Roman"/>
          <w:sz w:val="24"/>
          <w:szCs w:val="24"/>
          <w:u w:val="single"/>
        </w:rPr>
        <w:t>С бегом.</w:t>
      </w:r>
    </w:p>
    <w:p w:rsidR="003A191C" w:rsidRPr="00A43FCC" w:rsidRDefault="00E74400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>«Самолеты», «Цветные автомобили», «У медведя во бору», «Птичка и кошка», «Найди себе пару», «Лошадки», «Позвони в погремушку», «Бездомный заяц», «Ловишки».</w:t>
      </w:r>
    </w:p>
    <w:p w:rsidR="003A191C" w:rsidRPr="00C20A29" w:rsidRDefault="00E74400" w:rsidP="00102786">
      <w:pPr>
        <w:pStyle w:val="a4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 </w:t>
      </w:r>
      <w:r w:rsidRPr="00C20A29">
        <w:rPr>
          <w:rFonts w:ascii="Times New Roman" w:hAnsi="Times New Roman" w:cs="Times New Roman"/>
          <w:sz w:val="24"/>
          <w:szCs w:val="24"/>
          <w:u w:val="single"/>
        </w:rPr>
        <w:t xml:space="preserve">С прыжками. </w:t>
      </w:r>
    </w:p>
    <w:p w:rsidR="003A191C" w:rsidRPr="00A43FCC" w:rsidRDefault="00E74400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>«Зайцы и волк», «Лиса в курятнике», «Зайка серый умывается».</w:t>
      </w:r>
    </w:p>
    <w:p w:rsidR="008E4CEB" w:rsidRPr="00C20A29" w:rsidRDefault="00E74400" w:rsidP="00102786">
      <w:pPr>
        <w:pStyle w:val="a4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 </w:t>
      </w:r>
      <w:r w:rsidRPr="00C20A29">
        <w:rPr>
          <w:rFonts w:ascii="Times New Roman" w:hAnsi="Times New Roman" w:cs="Times New Roman"/>
          <w:sz w:val="24"/>
          <w:szCs w:val="24"/>
          <w:u w:val="single"/>
        </w:rPr>
        <w:t>С ползанием и лазаньем.</w:t>
      </w:r>
    </w:p>
    <w:p w:rsidR="003A191C" w:rsidRPr="00A43FCC" w:rsidRDefault="00E74400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>«Пастух и стадо», «Перелет птиц», «Котята и щенята».</w:t>
      </w:r>
    </w:p>
    <w:p w:rsidR="003A191C" w:rsidRPr="00C20A29" w:rsidRDefault="00E74400" w:rsidP="00102786">
      <w:pPr>
        <w:pStyle w:val="a4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 </w:t>
      </w:r>
      <w:r w:rsidRPr="00C20A29">
        <w:rPr>
          <w:rFonts w:ascii="Times New Roman" w:hAnsi="Times New Roman" w:cs="Times New Roman"/>
          <w:sz w:val="24"/>
          <w:szCs w:val="24"/>
          <w:u w:val="single"/>
        </w:rPr>
        <w:t>С бросанием и ловлей.</w:t>
      </w:r>
    </w:p>
    <w:p w:rsidR="003A191C" w:rsidRPr="00A43FCC" w:rsidRDefault="00E74400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«Подбрось — поймай», «Сбей булаву», «Мяч через сетку». </w:t>
      </w:r>
    </w:p>
    <w:p w:rsidR="003A191C" w:rsidRPr="00C20A29" w:rsidRDefault="00E74400" w:rsidP="00102786">
      <w:pPr>
        <w:pStyle w:val="a4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C20A29">
        <w:rPr>
          <w:rFonts w:ascii="Times New Roman" w:hAnsi="Times New Roman" w:cs="Times New Roman"/>
          <w:sz w:val="24"/>
          <w:szCs w:val="24"/>
          <w:u w:val="single"/>
        </w:rPr>
        <w:t>На ориентировку в пространстве, на внимание.</w:t>
      </w:r>
    </w:p>
    <w:p w:rsidR="003A191C" w:rsidRPr="00A43FCC" w:rsidRDefault="00E74400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>«Найди, где спрятано», «Найди и промолчи», «Кто ушел?», «Прятки».</w:t>
      </w:r>
    </w:p>
    <w:p w:rsidR="00E74400" w:rsidRPr="00A43FCC" w:rsidRDefault="00E74400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 </w:t>
      </w:r>
      <w:r w:rsidRPr="00C20A29">
        <w:rPr>
          <w:rFonts w:ascii="Times New Roman" w:hAnsi="Times New Roman" w:cs="Times New Roman"/>
          <w:sz w:val="24"/>
          <w:szCs w:val="24"/>
          <w:u w:val="single"/>
        </w:rPr>
        <w:t>Народные игры.</w:t>
      </w:r>
      <w:r w:rsidRPr="00A43FCC">
        <w:rPr>
          <w:rFonts w:ascii="Times New Roman" w:hAnsi="Times New Roman" w:cs="Times New Roman"/>
          <w:sz w:val="24"/>
          <w:szCs w:val="24"/>
        </w:rPr>
        <w:t xml:space="preserve"> «У медведя во бору» и др.</w:t>
      </w:r>
    </w:p>
    <w:p w:rsidR="008E4CEB" w:rsidRPr="00A43FCC" w:rsidRDefault="008E4CEB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</w:p>
    <w:p w:rsidR="00F752CB" w:rsidRPr="000076CD" w:rsidRDefault="00DA3282" w:rsidP="00102786">
      <w:pPr>
        <w:pStyle w:val="a4"/>
        <w:ind w:left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76CD">
        <w:rPr>
          <w:rFonts w:ascii="Times New Roman" w:eastAsia="Times New Roman" w:hAnsi="Times New Roman" w:cs="Times New Roman"/>
          <w:b/>
          <w:sz w:val="24"/>
          <w:szCs w:val="24"/>
        </w:rPr>
        <w:t>Старшая группа ( от 5 до 6 лет)</w:t>
      </w:r>
    </w:p>
    <w:p w:rsidR="001409D8" w:rsidRPr="000076CD" w:rsidRDefault="00413107" w:rsidP="00102786">
      <w:pPr>
        <w:pStyle w:val="a4"/>
        <w:ind w:left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76CD">
        <w:rPr>
          <w:rFonts w:ascii="Times New Roman" w:eastAsia="Times New Roman" w:hAnsi="Times New Roman" w:cs="Times New Roman"/>
          <w:b/>
          <w:sz w:val="24"/>
          <w:szCs w:val="24"/>
        </w:rPr>
        <w:t>Задачи образовательной деятельности</w:t>
      </w:r>
      <w:r w:rsidR="008E4CEB" w:rsidRPr="000076CD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F16984" w:rsidRPr="00A43FCC" w:rsidRDefault="00BB7DA6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- </w:t>
      </w:r>
      <w:r w:rsidR="001409D8" w:rsidRPr="00A43FCC">
        <w:rPr>
          <w:rFonts w:ascii="Times New Roman" w:hAnsi="Times New Roman" w:cs="Times New Roman"/>
          <w:sz w:val="24"/>
          <w:szCs w:val="24"/>
        </w:rPr>
        <w:t>Продолжать формировать правильную осанку; м</w:t>
      </w:r>
      <w:r w:rsidR="00427F0D" w:rsidRPr="00A43FCC">
        <w:rPr>
          <w:rFonts w:ascii="Times New Roman" w:hAnsi="Times New Roman" w:cs="Times New Roman"/>
          <w:sz w:val="24"/>
          <w:szCs w:val="24"/>
        </w:rPr>
        <w:t>н</w:t>
      </w:r>
      <w:r w:rsidR="001409D8" w:rsidRPr="00A43FCC">
        <w:rPr>
          <w:rFonts w:ascii="Times New Roman" w:hAnsi="Times New Roman" w:cs="Times New Roman"/>
          <w:sz w:val="24"/>
          <w:szCs w:val="24"/>
        </w:rPr>
        <w:t>ение осознанно выполнять движения.</w:t>
      </w:r>
    </w:p>
    <w:p w:rsidR="00F16984" w:rsidRPr="00A43FCC" w:rsidRDefault="00920BE1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- </w:t>
      </w:r>
      <w:r w:rsidR="001409D8" w:rsidRPr="00A43FCC">
        <w:rPr>
          <w:rFonts w:ascii="Times New Roman" w:hAnsi="Times New Roman" w:cs="Times New Roman"/>
          <w:sz w:val="24"/>
          <w:szCs w:val="24"/>
        </w:rPr>
        <w:t xml:space="preserve">Совершенствовать двигательные умения и навыки детей. </w:t>
      </w:r>
    </w:p>
    <w:p w:rsidR="00F16984" w:rsidRPr="00A43FCC" w:rsidRDefault="00F16984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>р</w:t>
      </w:r>
      <w:r w:rsidR="001409D8" w:rsidRPr="00A43FCC">
        <w:rPr>
          <w:rFonts w:ascii="Times New Roman" w:hAnsi="Times New Roman" w:cs="Times New Roman"/>
          <w:sz w:val="24"/>
          <w:szCs w:val="24"/>
        </w:rPr>
        <w:t>азвивать быстроту, с</w:t>
      </w:r>
      <w:r w:rsidRPr="00A43FCC">
        <w:rPr>
          <w:rFonts w:ascii="Times New Roman" w:hAnsi="Times New Roman" w:cs="Times New Roman"/>
          <w:sz w:val="24"/>
          <w:szCs w:val="24"/>
        </w:rPr>
        <w:t xml:space="preserve">илу, выносливость, гибкость. </w:t>
      </w:r>
    </w:p>
    <w:p w:rsidR="00F16984" w:rsidRPr="00A43FCC" w:rsidRDefault="00920BE1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- </w:t>
      </w:r>
      <w:r w:rsidR="001409D8" w:rsidRPr="00A43FCC">
        <w:rPr>
          <w:rFonts w:ascii="Times New Roman" w:hAnsi="Times New Roman" w:cs="Times New Roman"/>
          <w:sz w:val="24"/>
          <w:szCs w:val="24"/>
        </w:rPr>
        <w:t>Закреплять умение легко ходить и бегать, энергично отталкиваясь от опоры.</w:t>
      </w:r>
    </w:p>
    <w:p w:rsidR="00F16984" w:rsidRPr="00A43FCC" w:rsidRDefault="00920BE1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- </w:t>
      </w:r>
      <w:r w:rsidR="001409D8" w:rsidRPr="00A43FCC">
        <w:rPr>
          <w:rFonts w:ascii="Times New Roman" w:hAnsi="Times New Roman" w:cs="Times New Roman"/>
          <w:sz w:val="24"/>
          <w:szCs w:val="24"/>
        </w:rPr>
        <w:t xml:space="preserve">Учить бегать наперегонки, с преодолением препятствий. </w:t>
      </w:r>
    </w:p>
    <w:p w:rsidR="00F16984" w:rsidRPr="00A43FCC" w:rsidRDefault="00920BE1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- </w:t>
      </w:r>
      <w:r w:rsidR="001409D8" w:rsidRPr="00A43FCC">
        <w:rPr>
          <w:rFonts w:ascii="Times New Roman" w:hAnsi="Times New Roman" w:cs="Times New Roman"/>
          <w:sz w:val="24"/>
          <w:szCs w:val="24"/>
        </w:rPr>
        <w:t xml:space="preserve">Учить лазать по гимнастической стенке, меняя темп. </w:t>
      </w:r>
    </w:p>
    <w:p w:rsidR="00F16984" w:rsidRPr="00A43FCC" w:rsidRDefault="00920BE1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- </w:t>
      </w:r>
      <w:r w:rsidR="001409D8" w:rsidRPr="00A43FCC">
        <w:rPr>
          <w:rFonts w:ascii="Times New Roman" w:hAnsi="Times New Roman" w:cs="Times New Roman"/>
          <w:sz w:val="24"/>
          <w:szCs w:val="24"/>
        </w:rPr>
        <w:t xml:space="preserve">Учить прыгать в длину, в высоту с разбега, правильно разбегаться, отталкиваться и приземляться в зависимости от вида прыжка, прыгать на мягкое покрытие через длинную скакалку, сохранять равновесие при приземлении. </w:t>
      </w:r>
    </w:p>
    <w:p w:rsidR="00F16984" w:rsidRPr="00A43FCC" w:rsidRDefault="00920BE1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- </w:t>
      </w:r>
      <w:r w:rsidR="001409D8" w:rsidRPr="00A43FCC">
        <w:rPr>
          <w:rFonts w:ascii="Times New Roman" w:hAnsi="Times New Roman" w:cs="Times New Roman"/>
          <w:sz w:val="24"/>
          <w:szCs w:val="24"/>
        </w:rPr>
        <w:t>Учить сочетать замах с броском при метании, подбрасывать и ловить мяч одной рукой, отбивать его правой и левой рукой на месте и вести при ходьбе.</w:t>
      </w:r>
    </w:p>
    <w:p w:rsidR="00F16984" w:rsidRPr="00A43FCC" w:rsidRDefault="00920BE1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- </w:t>
      </w:r>
      <w:r w:rsidR="001409D8" w:rsidRPr="00A43FCC">
        <w:rPr>
          <w:rFonts w:ascii="Times New Roman" w:hAnsi="Times New Roman" w:cs="Times New Roman"/>
          <w:sz w:val="24"/>
          <w:szCs w:val="24"/>
        </w:rPr>
        <w:t>Учить ходить на лыжах скользящим шаг</w:t>
      </w:r>
    </w:p>
    <w:p w:rsidR="00F16984" w:rsidRPr="00A43FCC" w:rsidRDefault="00920BE1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- </w:t>
      </w:r>
      <w:r w:rsidR="001409D8" w:rsidRPr="00A43FCC">
        <w:rPr>
          <w:rFonts w:ascii="Times New Roman" w:hAnsi="Times New Roman" w:cs="Times New Roman"/>
          <w:sz w:val="24"/>
          <w:szCs w:val="24"/>
        </w:rPr>
        <w:t xml:space="preserve">Учить элементам спортивных игр, играм с элементами соревнования, играм-эстафетам. </w:t>
      </w:r>
    </w:p>
    <w:p w:rsidR="001409D8" w:rsidRPr="00A43FCC" w:rsidRDefault="00920BE1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- </w:t>
      </w:r>
      <w:r w:rsidR="001409D8" w:rsidRPr="00A43FCC">
        <w:rPr>
          <w:rFonts w:ascii="Times New Roman" w:hAnsi="Times New Roman" w:cs="Times New Roman"/>
          <w:sz w:val="24"/>
          <w:szCs w:val="24"/>
        </w:rPr>
        <w:t>Приучать помогать взрослым готовить физкультурный инвентарь к занятиям физическими упражнениями, убирать его на место. Поддерживать интерес детей к различным видам спорта, сообщать им некоторые сведения о событиях спортивной жизни страны.</w:t>
      </w:r>
    </w:p>
    <w:p w:rsidR="00BB7DA6" w:rsidRPr="000076CD" w:rsidRDefault="00F16984" w:rsidP="00102786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  <w:r w:rsidRPr="000076CD">
        <w:rPr>
          <w:rFonts w:ascii="Times New Roman" w:hAnsi="Times New Roman" w:cs="Times New Roman"/>
          <w:b/>
          <w:sz w:val="24"/>
          <w:szCs w:val="24"/>
        </w:rPr>
        <w:t xml:space="preserve">Подвижные игры. </w:t>
      </w:r>
    </w:p>
    <w:p w:rsidR="0069332B" w:rsidRDefault="00BB7DA6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   </w:t>
      </w:r>
      <w:r w:rsidR="00F16984" w:rsidRPr="00A43FCC">
        <w:rPr>
          <w:rFonts w:ascii="Times New Roman" w:hAnsi="Times New Roman" w:cs="Times New Roman"/>
          <w:sz w:val="24"/>
          <w:szCs w:val="24"/>
        </w:rPr>
        <w:t>Продолжать учить детей самостоятельно организовывать знакомые подвижные игры, проявляя инициативу и творчество. Воспитывать у детей стремление участвовать в играх с элементами соревнования, играх-эстафетах. Учить спортивным играм и упражнениям</w:t>
      </w:r>
    </w:p>
    <w:p w:rsidR="00311D81" w:rsidRPr="00A43FCC" w:rsidRDefault="00311D81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</w:p>
    <w:p w:rsidR="003A191C" w:rsidRPr="00311D81" w:rsidRDefault="003A191C" w:rsidP="00102786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  <w:r w:rsidRPr="00311D81">
        <w:rPr>
          <w:rFonts w:ascii="Times New Roman" w:hAnsi="Times New Roman" w:cs="Times New Roman"/>
          <w:b/>
          <w:sz w:val="24"/>
          <w:szCs w:val="24"/>
        </w:rPr>
        <w:t>Примерный перечень основных движений, подвижных игр и упражнений</w:t>
      </w:r>
    </w:p>
    <w:p w:rsidR="00885672" w:rsidRPr="00311D81" w:rsidRDefault="003A191C" w:rsidP="00102786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  <w:r w:rsidRPr="00311D81">
        <w:rPr>
          <w:rFonts w:ascii="Times New Roman" w:hAnsi="Times New Roman" w:cs="Times New Roman"/>
          <w:b/>
          <w:sz w:val="24"/>
          <w:szCs w:val="24"/>
        </w:rPr>
        <w:t>Старшая группа (от 5 до 6 лет)</w:t>
      </w:r>
    </w:p>
    <w:p w:rsidR="00885672" w:rsidRPr="00311D81" w:rsidRDefault="003A191C" w:rsidP="00102786">
      <w:pPr>
        <w:pStyle w:val="a4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11D81">
        <w:rPr>
          <w:rFonts w:ascii="Times New Roman" w:hAnsi="Times New Roman" w:cs="Times New Roman"/>
          <w:b/>
          <w:sz w:val="24"/>
          <w:szCs w:val="24"/>
          <w:u w:val="single"/>
        </w:rPr>
        <w:t>Основные движения</w:t>
      </w:r>
      <w:r w:rsidR="00BB7DA6" w:rsidRPr="00311D81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885672" w:rsidRPr="00311D81" w:rsidRDefault="003A191C" w:rsidP="00102786">
      <w:pPr>
        <w:pStyle w:val="a4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311D81">
        <w:rPr>
          <w:rFonts w:ascii="Times New Roman" w:hAnsi="Times New Roman" w:cs="Times New Roman"/>
          <w:sz w:val="24"/>
          <w:szCs w:val="24"/>
          <w:u w:val="single"/>
        </w:rPr>
        <w:lastRenderedPageBreak/>
        <w:t>Ходьба.</w:t>
      </w:r>
    </w:p>
    <w:p w:rsidR="00885672" w:rsidRPr="00A43FCC" w:rsidRDefault="003A191C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>Ходьба обычная, на носках (руки за голову), на пятках, на наружных сторонах стоп, с высоким подниманием колена (бедра), перекатом с пятки на носок, приставным шагом вправо и влево. Ходьба в колонне по одному, по двое, по трое, вдоль стен зала с поворотом, с выполнением различных заданий воспитателя.</w:t>
      </w:r>
    </w:p>
    <w:p w:rsidR="00885672" w:rsidRPr="00311D81" w:rsidRDefault="003A191C" w:rsidP="00102786">
      <w:pPr>
        <w:pStyle w:val="a4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311D81">
        <w:rPr>
          <w:rFonts w:ascii="Times New Roman" w:hAnsi="Times New Roman" w:cs="Times New Roman"/>
          <w:sz w:val="24"/>
          <w:szCs w:val="24"/>
          <w:u w:val="single"/>
        </w:rPr>
        <w:t xml:space="preserve">Упражнения в равновесии. </w:t>
      </w:r>
    </w:p>
    <w:p w:rsidR="00885672" w:rsidRPr="00A43FCC" w:rsidRDefault="003A191C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Ходьба по узкой рейке гимнастической скамейки, веревке (диаметр 1,5–3 см), по наклонной доске прямо и боком, 311 на носках. Ходьба по гимнастической скамейке, с перешагиванием через набивные мячи, приседанием на середине, раскладыванием и собиранием предметов, прокатыванием перед собой мяча двумя руками, боком (приставным шагом), с мешочком песка на голове. Ходьба по наклонной доске вверх и вниз на носках, боком (приставным шагом). Кружение парами, держась за руки. </w:t>
      </w:r>
    </w:p>
    <w:p w:rsidR="00885672" w:rsidRPr="00311D81" w:rsidRDefault="003A191C" w:rsidP="00102786">
      <w:pPr>
        <w:pStyle w:val="a4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311D81">
        <w:rPr>
          <w:rFonts w:ascii="Times New Roman" w:hAnsi="Times New Roman" w:cs="Times New Roman"/>
          <w:sz w:val="24"/>
          <w:szCs w:val="24"/>
          <w:u w:val="single"/>
        </w:rPr>
        <w:t>Бег.</w:t>
      </w:r>
    </w:p>
    <w:p w:rsidR="00885672" w:rsidRPr="00A43FCC" w:rsidRDefault="003A191C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>Бег обычный, на носках, с высоким подниманием колена (бедра), мелким и широким шагом, в колонне по одному, по двое; змейкой, врассыпную, с препятствиями. Непрерывный бег в течение 1,5–2 минут в медленном темпе, бег в среднем темпе на 80–120 м (2–3 раза) в чередовании с ходьбой; челночный бег 3 раза по 10 м. Бег на скорость: 20 м примерно за 5–5,5 секунды (к концу года — 30 м за 7,5–8,5 секунды). Бег по наклонной доске вверх и вниз на носках, боком, приставным шагом. Кружение парами, держась за руки.</w:t>
      </w:r>
    </w:p>
    <w:p w:rsidR="00885672" w:rsidRPr="00311D81" w:rsidRDefault="003A191C" w:rsidP="00102786">
      <w:pPr>
        <w:pStyle w:val="a4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311D81">
        <w:rPr>
          <w:rFonts w:ascii="Times New Roman" w:hAnsi="Times New Roman" w:cs="Times New Roman"/>
          <w:sz w:val="24"/>
          <w:szCs w:val="24"/>
          <w:u w:val="single"/>
        </w:rPr>
        <w:t xml:space="preserve">Ползание и лазанье. </w:t>
      </w:r>
    </w:p>
    <w:p w:rsidR="00885672" w:rsidRPr="00A43FCC" w:rsidRDefault="003A191C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>Ползание на четвереньках змейкой между предметами в чередовании с ходьбой, бегом, переползанием через препятствия; ползание на четвереньках (расстояние 3–4 м), толкая головой мяч; ползание по гимнастической скамейке, опираясь на предплечья и колени, на животе, подтягиваясь руками. Перелезание через несколько предметов подряд, пролезание в обруч разными способами, лазанье по гимнастической стенке (высота 2,5 м) с изменением темпа, перелезание с одного пролета на другой, пролезание между рейками.</w:t>
      </w:r>
    </w:p>
    <w:p w:rsidR="00885672" w:rsidRPr="00A43FCC" w:rsidRDefault="003A191C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311D81">
        <w:rPr>
          <w:rFonts w:ascii="Times New Roman" w:hAnsi="Times New Roman" w:cs="Times New Roman"/>
          <w:sz w:val="24"/>
          <w:szCs w:val="24"/>
          <w:u w:val="single"/>
        </w:rPr>
        <w:t>Прыжки</w:t>
      </w:r>
      <w:r w:rsidRPr="00A43FCC">
        <w:rPr>
          <w:rFonts w:ascii="Times New Roman" w:hAnsi="Times New Roman" w:cs="Times New Roman"/>
          <w:sz w:val="24"/>
          <w:szCs w:val="24"/>
        </w:rPr>
        <w:t>.</w:t>
      </w:r>
    </w:p>
    <w:p w:rsidR="00BC6517" w:rsidRPr="00A43FCC" w:rsidRDefault="003A191C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Прыжки на двух ногах на месте (по 30–40 прыжков 2–3 раза) в чередовании с ходьбой, разными способами (ноги скрестно, ноги врозь, одна нога вперед — другая назад), продвигаясь вперед (на расстояние 3–4 м). Прыжки на одной ноге (правой и левой) на месте и продвигаясь вперед, в высоту с места прямо и боком через 5–6 предметов — поочередно через каждый (высота 15–20 см). Прыжки на мягкое покрытие высотой 20 см, прыжки с высоты 30 см в обозначенное место, прыжки в длину с места (не менее 80 см), в длину с разбега (примерно 100 см), в высоту с разбега (30–40 см). Прыжки через короткую скакалку, вращая ее вперед и назад, через длинную скакалку (неподвижную и качающуюся). </w:t>
      </w:r>
    </w:p>
    <w:p w:rsidR="00885672" w:rsidRPr="00311D81" w:rsidRDefault="003A191C" w:rsidP="00102786">
      <w:pPr>
        <w:pStyle w:val="a4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311D81">
        <w:rPr>
          <w:rFonts w:ascii="Times New Roman" w:hAnsi="Times New Roman" w:cs="Times New Roman"/>
          <w:sz w:val="24"/>
          <w:szCs w:val="24"/>
          <w:u w:val="single"/>
        </w:rPr>
        <w:t>Бросание, ловля, метание.</w:t>
      </w:r>
    </w:p>
    <w:p w:rsidR="00BB7DA6" w:rsidRPr="00A43FCC" w:rsidRDefault="003A191C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>Бросание мяча вверх, о землю и ловля его двумя руками (не менее 10 раз подряд); одной рукой (правой, левой не менее 4–6 раз); бросание мяча вверх и ловля его с хлопками. Перебрасывание мяча из одной руки в другую, друг другу из разных исходных положений и построений, различными способами (снизу, из-за головы, от груди, с отскоком от земли). Отбивание мяча о землю на месте с продвижением шагом вперед (на расстояние 5–6 м), прокатывание набивных мячей (вес 1 кг). Метание предметов на дальность (не менее 5–9 м), в горизонтальную и вертикальную цель (центр мишени на высоте 1 м) с расстояния 3–4 м.</w:t>
      </w:r>
    </w:p>
    <w:p w:rsidR="00885672" w:rsidRPr="00311D81" w:rsidRDefault="003A191C" w:rsidP="00102786">
      <w:pPr>
        <w:pStyle w:val="a4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311D81">
        <w:rPr>
          <w:rFonts w:ascii="Times New Roman" w:hAnsi="Times New Roman" w:cs="Times New Roman"/>
          <w:sz w:val="24"/>
          <w:szCs w:val="24"/>
          <w:u w:val="single"/>
        </w:rPr>
        <w:t>Групповые упражнения с переходами.</w:t>
      </w:r>
    </w:p>
    <w:p w:rsidR="00885672" w:rsidRPr="00A43FCC" w:rsidRDefault="003A191C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lastRenderedPageBreak/>
        <w:t>Построение в колонну по одному, в шеренгу, круг; перестроение в колонн</w:t>
      </w:r>
      <w:r w:rsidR="00885672" w:rsidRPr="00A43FCC">
        <w:rPr>
          <w:rFonts w:ascii="Times New Roman" w:hAnsi="Times New Roman" w:cs="Times New Roman"/>
          <w:sz w:val="24"/>
          <w:szCs w:val="24"/>
        </w:rPr>
        <w:t xml:space="preserve">у по двое, по трое; равнение </w:t>
      </w:r>
      <w:r w:rsidRPr="00A43FCC">
        <w:rPr>
          <w:rFonts w:ascii="Times New Roman" w:hAnsi="Times New Roman" w:cs="Times New Roman"/>
          <w:sz w:val="24"/>
          <w:szCs w:val="24"/>
        </w:rPr>
        <w:t xml:space="preserve"> в затылок, в колонне, в шеренге. Размыкание в колонне — на вытянутые руки вперед, в шеренге — на выт</w:t>
      </w:r>
      <w:r w:rsidR="00BB7DA6" w:rsidRPr="00A43FCC">
        <w:rPr>
          <w:rFonts w:ascii="Times New Roman" w:hAnsi="Times New Roman" w:cs="Times New Roman"/>
          <w:sz w:val="24"/>
          <w:szCs w:val="24"/>
        </w:rPr>
        <w:t xml:space="preserve">янутые руки в стороны. Поворот </w:t>
      </w:r>
      <w:r w:rsidRPr="00A43FCC">
        <w:rPr>
          <w:rFonts w:ascii="Times New Roman" w:hAnsi="Times New Roman" w:cs="Times New Roman"/>
          <w:sz w:val="24"/>
          <w:szCs w:val="24"/>
        </w:rPr>
        <w:t>направо, налево, кругом переступанием, прыжком.</w:t>
      </w:r>
    </w:p>
    <w:p w:rsidR="00885672" w:rsidRPr="00311D81" w:rsidRDefault="003A191C" w:rsidP="00102786">
      <w:pPr>
        <w:pStyle w:val="a4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311D81">
        <w:rPr>
          <w:rFonts w:ascii="Times New Roman" w:hAnsi="Times New Roman" w:cs="Times New Roman"/>
          <w:sz w:val="24"/>
          <w:szCs w:val="24"/>
          <w:u w:val="single"/>
        </w:rPr>
        <w:t xml:space="preserve">Ритмическая гимнастика. </w:t>
      </w:r>
    </w:p>
    <w:p w:rsidR="00885672" w:rsidRPr="00A43FCC" w:rsidRDefault="003A191C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>Красивое, грациозное выполнение знакомых физических упражнений под музыку. Согласование ритма движений с музыкальным сопровождением.</w:t>
      </w:r>
    </w:p>
    <w:p w:rsidR="00885672" w:rsidRPr="00311D81" w:rsidRDefault="003A191C" w:rsidP="00102786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  <w:r w:rsidRPr="00311D81">
        <w:rPr>
          <w:rFonts w:ascii="Times New Roman" w:hAnsi="Times New Roman" w:cs="Times New Roman"/>
          <w:b/>
          <w:sz w:val="24"/>
          <w:szCs w:val="24"/>
        </w:rPr>
        <w:t>Общеразвивающие упражнения</w:t>
      </w:r>
      <w:r w:rsidR="00BB7DA6" w:rsidRPr="00311D81">
        <w:rPr>
          <w:rFonts w:ascii="Times New Roman" w:hAnsi="Times New Roman" w:cs="Times New Roman"/>
          <w:b/>
          <w:sz w:val="24"/>
          <w:szCs w:val="24"/>
        </w:rPr>
        <w:t>:</w:t>
      </w:r>
    </w:p>
    <w:p w:rsidR="00885672" w:rsidRPr="00C20A29" w:rsidRDefault="003A191C" w:rsidP="00102786">
      <w:pPr>
        <w:pStyle w:val="a4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C20A29">
        <w:rPr>
          <w:rFonts w:ascii="Times New Roman" w:hAnsi="Times New Roman" w:cs="Times New Roman"/>
          <w:sz w:val="24"/>
          <w:szCs w:val="24"/>
          <w:u w:val="single"/>
        </w:rPr>
        <w:t xml:space="preserve">Упражнения для кистей рук, развития и укрепления мышц плечевого пояса. </w:t>
      </w:r>
    </w:p>
    <w:p w:rsidR="00885672" w:rsidRPr="00A43FCC" w:rsidRDefault="003A191C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>Разводить руки в стороны из положения руки перед грудью; поднимать руки вверх и разводить в стороны ладонями вверх из положения руки за голову. Поднимать руки со сцепленными в замок пальцами (кисти повернуты тыльной стороной внутрь) вперед-вверх; поднимать руки вверх</w:t>
      </w:r>
      <w:r w:rsidR="00885672" w:rsidRPr="00A43FCC">
        <w:rPr>
          <w:rFonts w:ascii="Times New Roman" w:hAnsi="Times New Roman" w:cs="Times New Roman"/>
          <w:sz w:val="24"/>
          <w:szCs w:val="24"/>
        </w:rPr>
        <w:t xml:space="preserve"> </w:t>
      </w:r>
      <w:r w:rsidRPr="00A43FCC">
        <w:rPr>
          <w:rFonts w:ascii="Times New Roman" w:hAnsi="Times New Roman" w:cs="Times New Roman"/>
          <w:sz w:val="24"/>
          <w:szCs w:val="24"/>
        </w:rPr>
        <w:t>назад попеременно, одновременно. Поднимать и опускать кисти; сжимать и разжимать пальцы.</w:t>
      </w:r>
    </w:p>
    <w:p w:rsidR="00885672" w:rsidRPr="00C20A29" w:rsidRDefault="003A191C" w:rsidP="00102786">
      <w:pPr>
        <w:pStyle w:val="a4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C20A29">
        <w:rPr>
          <w:rFonts w:ascii="Times New Roman" w:hAnsi="Times New Roman" w:cs="Times New Roman"/>
          <w:sz w:val="24"/>
          <w:szCs w:val="24"/>
          <w:u w:val="single"/>
        </w:rPr>
        <w:t>Упражнения для развития и укрепления мышц спины и гибкости позвоночника.</w:t>
      </w:r>
    </w:p>
    <w:p w:rsidR="00885672" w:rsidRPr="00A43FCC" w:rsidRDefault="003A191C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>Поднимать руки вверх и опускать вниз, стоя у стены и касаясь ее затылком, плечами, спиной, ягодицами и пятками. Поочередно поднимать согнутые прямые ноги, прижавшись к гимнастической стенке и взявшись руками за рейку на уровне пояса. Поворачиваться, разводя руки в стороны, из положений руки перед грудью, руки за голову. Поочередно отводить ноги в стороны из упора, присев; двигать ногами, скрещивая их из исходного положения лежа на спине. Подтягивать голову и ноги к груди (группироваться).</w:t>
      </w:r>
    </w:p>
    <w:p w:rsidR="00885672" w:rsidRPr="00C20A29" w:rsidRDefault="003A191C" w:rsidP="00102786">
      <w:pPr>
        <w:pStyle w:val="a4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C20A29">
        <w:rPr>
          <w:rFonts w:ascii="Times New Roman" w:hAnsi="Times New Roman" w:cs="Times New Roman"/>
          <w:sz w:val="24"/>
          <w:szCs w:val="24"/>
          <w:u w:val="single"/>
        </w:rPr>
        <w:t>Упражнения для развития и укрепления мышц брюшного пресса и ног</w:t>
      </w:r>
      <w:r w:rsidR="00885672" w:rsidRPr="00C20A29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885672" w:rsidRPr="00A43FCC" w:rsidRDefault="003A191C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Переступать на месте, не отрывая носки ног от пола. Приседать (с каждым разом все ниже), поднимая руки вперед, вверх, отводя их за спину. Поднимать прямые ноги вперед (махом); выполнять выпад вперед, в сторону (держа руки на поясе, совершая руками движения вперед, в сторону, вверх). Захватывать предметы пальцами ног, приподнимать и опускать их; перекладывать, передвигать их с места на место. Переступать приставным шагом в сторону на пятках, опираясь носками ног о палку (канат). </w:t>
      </w:r>
    </w:p>
    <w:p w:rsidR="00885672" w:rsidRPr="00311D81" w:rsidRDefault="003A191C" w:rsidP="00102786">
      <w:pPr>
        <w:pStyle w:val="a4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311D81">
        <w:rPr>
          <w:rFonts w:ascii="Times New Roman" w:hAnsi="Times New Roman" w:cs="Times New Roman"/>
          <w:sz w:val="24"/>
          <w:szCs w:val="24"/>
          <w:u w:val="single"/>
        </w:rPr>
        <w:t xml:space="preserve">Статические упражнения. </w:t>
      </w:r>
    </w:p>
    <w:p w:rsidR="00885672" w:rsidRPr="00A43FCC" w:rsidRDefault="003A191C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>Сохранять равновесие, стоя на гимнастической скамейке на носках, приседая на носках; сохранять равновесие после бега и прыжков (приседая на носках, руки в стороны), стоя на одной ноге, руки на поясе.</w:t>
      </w:r>
    </w:p>
    <w:p w:rsidR="00885672" w:rsidRPr="00311D81" w:rsidRDefault="003A191C" w:rsidP="00102786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  <w:r w:rsidRPr="00311D81">
        <w:rPr>
          <w:rFonts w:ascii="Times New Roman" w:hAnsi="Times New Roman" w:cs="Times New Roman"/>
          <w:b/>
          <w:sz w:val="24"/>
          <w:szCs w:val="24"/>
        </w:rPr>
        <w:t>Спортивные упражнения</w:t>
      </w:r>
      <w:r w:rsidR="00BB7DA6" w:rsidRPr="00311D81">
        <w:rPr>
          <w:rFonts w:ascii="Times New Roman" w:hAnsi="Times New Roman" w:cs="Times New Roman"/>
          <w:b/>
          <w:sz w:val="24"/>
          <w:szCs w:val="24"/>
        </w:rPr>
        <w:t>:</w:t>
      </w:r>
      <w:r w:rsidRPr="00311D8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85672" w:rsidRPr="00C20A29" w:rsidRDefault="003A191C" w:rsidP="00102786">
      <w:pPr>
        <w:pStyle w:val="a4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C20A29">
        <w:rPr>
          <w:rFonts w:ascii="Times New Roman" w:hAnsi="Times New Roman" w:cs="Times New Roman"/>
          <w:sz w:val="24"/>
          <w:szCs w:val="24"/>
          <w:u w:val="single"/>
        </w:rPr>
        <w:t xml:space="preserve">Скольжение. </w:t>
      </w:r>
    </w:p>
    <w:p w:rsidR="00885672" w:rsidRPr="00A43FCC" w:rsidRDefault="003A191C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Скользить по ледяным дорожкам с разбега, приседая и вставая во время скольжения. </w:t>
      </w:r>
    </w:p>
    <w:p w:rsidR="00885672" w:rsidRPr="00A43FCC" w:rsidRDefault="003A191C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311D81">
        <w:rPr>
          <w:rFonts w:ascii="Times New Roman" w:hAnsi="Times New Roman" w:cs="Times New Roman"/>
          <w:sz w:val="24"/>
          <w:szCs w:val="24"/>
          <w:u w:val="single"/>
        </w:rPr>
        <w:t>Ходьба на лыжах</w:t>
      </w:r>
      <w:r w:rsidRPr="00A43FC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85672" w:rsidRPr="00A43FCC" w:rsidRDefault="003A191C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>Ходить на лыжах скользящим шагом. Выполнять повороты на месте и в движении. Поднимат</w:t>
      </w:r>
      <w:r w:rsidR="00885672" w:rsidRPr="00A43FCC">
        <w:rPr>
          <w:rFonts w:ascii="Times New Roman" w:hAnsi="Times New Roman" w:cs="Times New Roman"/>
          <w:sz w:val="24"/>
          <w:szCs w:val="24"/>
        </w:rPr>
        <w:t>ься на горку лесенкой, спус</w:t>
      </w:r>
      <w:r w:rsidRPr="00A43FCC">
        <w:rPr>
          <w:rFonts w:ascii="Times New Roman" w:hAnsi="Times New Roman" w:cs="Times New Roman"/>
          <w:sz w:val="24"/>
          <w:szCs w:val="24"/>
        </w:rPr>
        <w:t xml:space="preserve">каться с нее в низкой стойке. Проходить на лыжах в медленном темпе дистанцию 1–2 км. </w:t>
      </w:r>
    </w:p>
    <w:p w:rsidR="00BB7DA6" w:rsidRPr="00C20A29" w:rsidRDefault="005660C9" w:rsidP="00102786">
      <w:pPr>
        <w:pStyle w:val="a4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C20A29">
        <w:rPr>
          <w:rFonts w:ascii="Times New Roman" w:hAnsi="Times New Roman" w:cs="Times New Roman"/>
          <w:sz w:val="24"/>
          <w:szCs w:val="24"/>
          <w:u w:val="single"/>
        </w:rPr>
        <w:t>Игры на лыжах.</w:t>
      </w:r>
      <w:r w:rsidR="003A191C" w:rsidRPr="00C20A2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885672" w:rsidRPr="00A43FCC" w:rsidRDefault="003A191C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«Кто первый повернется?», «Слалом», «Подними», «Догонялки». </w:t>
      </w:r>
    </w:p>
    <w:p w:rsidR="00885672" w:rsidRPr="00A43FCC" w:rsidRDefault="003A191C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311D81">
        <w:rPr>
          <w:rFonts w:ascii="Times New Roman" w:hAnsi="Times New Roman" w:cs="Times New Roman"/>
          <w:sz w:val="24"/>
          <w:szCs w:val="24"/>
          <w:u w:val="single"/>
        </w:rPr>
        <w:t>Спортивные игры</w:t>
      </w:r>
      <w:r w:rsidR="00BB7DA6" w:rsidRPr="00A43FCC">
        <w:rPr>
          <w:rFonts w:ascii="Times New Roman" w:hAnsi="Times New Roman" w:cs="Times New Roman"/>
          <w:sz w:val="24"/>
          <w:szCs w:val="24"/>
        </w:rPr>
        <w:t>:</w:t>
      </w:r>
    </w:p>
    <w:p w:rsidR="00885672" w:rsidRPr="00C20A29" w:rsidRDefault="003A191C" w:rsidP="00102786">
      <w:pPr>
        <w:pStyle w:val="a4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C20A29">
        <w:rPr>
          <w:rFonts w:ascii="Times New Roman" w:hAnsi="Times New Roman" w:cs="Times New Roman"/>
          <w:sz w:val="24"/>
          <w:szCs w:val="24"/>
          <w:u w:val="single"/>
        </w:rPr>
        <w:t xml:space="preserve">Элементы баскетбола. </w:t>
      </w:r>
    </w:p>
    <w:p w:rsidR="00885672" w:rsidRPr="00A43FCC" w:rsidRDefault="003A191C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Перебрасывать мяч друг другу двумя руками от груди, вести мяч правой, левой рукой. Бросать мяч в корзину двумя руками от груди. </w:t>
      </w:r>
    </w:p>
    <w:p w:rsidR="00885672" w:rsidRPr="00C20A29" w:rsidRDefault="003A191C" w:rsidP="00102786">
      <w:pPr>
        <w:pStyle w:val="a4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C20A29">
        <w:rPr>
          <w:rFonts w:ascii="Times New Roman" w:hAnsi="Times New Roman" w:cs="Times New Roman"/>
          <w:sz w:val="24"/>
          <w:szCs w:val="24"/>
          <w:u w:val="single"/>
        </w:rPr>
        <w:t>Элементы футбола.</w:t>
      </w:r>
    </w:p>
    <w:p w:rsidR="00885672" w:rsidRPr="00A43FCC" w:rsidRDefault="003A191C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lastRenderedPageBreak/>
        <w:t xml:space="preserve">Прокатывать мяч правой и левой ногой в заданном направлении. Обводить мяч вокруг предметов; закатывать в лунки, ворота; передавать ногой друг другу в парах, отбивать о стенку несколько раз подряд. </w:t>
      </w:r>
    </w:p>
    <w:p w:rsidR="00885672" w:rsidRPr="00311D81" w:rsidRDefault="003A191C" w:rsidP="00102786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  <w:r w:rsidRPr="00311D81">
        <w:rPr>
          <w:rFonts w:ascii="Times New Roman" w:hAnsi="Times New Roman" w:cs="Times New Roman"/>
          <w:b/>
          <w:sz w:val="24"/>
          <w:szCs w:val="24"/>
        </w:rPr>
        <w:t>Подвижные игры</w:t>
      </w:r>
      <w:r w:rsidR="00BB7DA6" w:rsidRPr="00311D81">
        <w:rPr>
          <w:rFonts w:ascii="Times New Roman" w:hAnsi="Times New Roman" w:cs="Times New Roman"/>
          <w:b/>
          <w:sz w:val="24"/>
          <w:szCs w:val="24"/>
        </w:rPr>
        <w:t>:</w:t>
      </w:r>
      <w:r w:rsidRPr="00311D8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85672" w:rsidRPr="00A43FCC" w:rsidRDefault="003A191C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311D81">
        <w:rPr>
          <w:rFonts w:ascii="Times New Roman" w:hAnsi="Times New Roman" w:cs="Times New Roman"/>
          <w:sz w:val="24"/>
          <w:szCs w:val="24"/>
          <w:u w:val="single"/>
        </w:rPr>
        <w:t>С бегом</w:t>
      </w:r>
      <w:r w:rsidRPr="00A43FCC">
        <w:rPr>
          <w:rFonts w:ascii="Times New Roman" w:hAnsi="Times New Roman" w:cs="Times New Roman"/>
          <w:sz w:val="24"/>
          <w:szCs w:val="24"/>
        </w:rPr>
        <w:t>.</w:t>
      </w:r>
    </w:p>
    <w:p w:rsidR="00885672" w:rsidRPr="00A43FCC" w:rsidRDefault="003A191C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«Ловишки», «Уголки», «Парный бег», «Мышеловка», «Мы веселые ребята», «Гуси-лебеди», «Сделай фигуру», «Караси и щука», «Перебежки», «Хитрая лиса», «Встречные перебежки», «Пустое место», «Затейники», «Бездомный заяц». </w:t>
      </w:r>
    </w:p>
    <w:p w:rsidR="00885672" w:rsidRPr="00311D81" w:rsidRDefault="003A191C" w:rsidP="00102786">
      <w:pPr>
        <w:pStyle w:val="a4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311D81">
        <w:rPr>
          <w:rFonts w:ascii="Times New Roman" w:hAnsi="Times New Roman" w:cs="Times New Roman"/>
          <w:sz w:val="24"/>
          <w:szCs w:val="24"/>
          <w:u w:val="single"/>
        </w:rPr>
        <w:t xml:space="preserve">С прыжками. </w:t>
      </w:r>
    </w:p>
    <w:p w:rsidR="00885672" w:rsidRPr="00A43FCC" w:rsidRDefault="003A191C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>«Не оставайся на полу», «Кто лучше прыгнет?», «Удочка», «С кочки на кочку», «Кто сделает меньше прыжков?», «Классы»</w:t>
      </w:r>
    </w:p>
    <w:p w:rsidR="00885672" w:rsidRPr="00311D81" w:rsidRDefault="003A191C" w:rsidP="00102786">
      <w:pPr>
        <w:pStyle w:val="a4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311D81">
        <w:rPr>
          <w:rFonts w:ascii="Times New Roman" w:hAnsi="Times New Roman" w:cs="Times New Roman"/>
          <w:sz w:val="24"/>
          <w:szCs w:val="24"/>
          <w:u w:val="single"/>
        </w:rPr>
        <w:t>С лазаньем и ползанием.</w:t>
      </w:r>
    </w:p>
    <w:p w:rsidR="00885672" w:rsidRPr="00A43FCC" w:rsidRDefault="003A191C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>«Кто скорее доберется до флажка?», «Медведь и пчелы», «Пожарные на ученье».</w:t>
      </w:r>
    </w:p>
    <w:p w:rsidR="00885672" w:rsidRPr="00311D81" w:rsidRDefault="003A191C" w:rsidP="00102786">
      <w:pPr>
        <w:pStyle w:val="a4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311D81">
        <w:rPr>
          <w:rFonts w:ascii="Times New Roman" w:hAnsi="Times New Roman" w:cs="Times New Roman"/>
          <w:sz w:val="24"/>
          <w:szCs w:val="24"/>
          <w:u w:val="single"/>
        </w:rPr>
        <w:t xml:space="preserve">С метанием. </w:t>
      </w:r>
    </w:p>
    <w:p w:rsidR="00885672" w:rsidRPr="00A43FCC" w:rsidRDefault="003A191C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«Охотники и зайцы», «Брось флажок», «Попади в обруч», «Сбей мяч», «Сбей кеглю», «Мяч водящему», «Школа мяча», «Серсо». </w:t>
      </w:r>
    </w:p>
    <w:p w:rsidR="00BB7DA6" w:rsidRPr="00311D81" w:rsidRDefault="003A191C" w:rsidP="00102786">
      <w:pPr>
        <w:pStyle w:val="a4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311D81">
        <w:rPr>
          <w:rFonts w:ascii="Times New Roman" w:hAnsi="Times New Roman" w:cs="Times New Roman"/>
          <w:sz w:val="24"/>
          <w:szCs w:val="24"/>
          <w:u w:val="single"/>
        </w:rPr>
        <w:t xml:space="preserve">Эстафеты. </w:t>
      </w:r>
    </w:p>
    <w:p w:rsidR="00885672" w:rsidRPr="00A43FCC" w:rsidRDefault="003A191C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>«Эстафета парами», «Пронеси мяч, не задев кеглю», «Забрось мяч в кол</w:t>
      </w:r>
      <w:r w:rsidR="00885672" w:rsidRPr="00A43FCC">
        <w:rPr>
          <w:rFonts w:ascii="Times New Roman" w:hAnsi="Times New Roman" w:cs="Times New Roman"/>
          <w:sz w:val="24"/>
          <w:szCs w:val="24"/>
        </w:rPr>
        <w:t xml:space="preserve">ьцо», «Дорожка препятствий». </w:t>
      </w:r>
    </w:p>
    <w:p w:rsidR="00885672" w:rsidRPr="00311D81" w:rsidRDefault="003A191C" w:rsidP="00102786">
      <w:pPr>
        <w:pStyle w:val="a4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311D81">
        <w:rPr>
          <w:rFonts w:ascii="Times New Roman" w:hAnsi="Times New Roman" w:cs="Times New Roman"/>
          <w:sz w:val="24"/>
          <w:szCs w:val="24"/>
          <w:u w:val="single"/>
        </w:rPr>
        <w:t xml:space="preserve">С элементами соревнования. </w:t>
      </w:r>
    </w:p>
    <w:p w:rsidR="00885672" w:rsidRPr="00A43FCC" w:rsidRDefault="003A191C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«Кто скорее пролезет через обруч к флажку?», «Кто быстрее?», «Кто выше?». </w:t>
      </w:r>
    </w:p>
    <w:p w:rsidR="00BB7DA6" w:rsidRPr="00311D81" w:rsidRDefault="003A191C" w:rsidP="00102786">
      <w:pPr>
        <w:pStyle w:val="a4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311D81">
        <w:rPr>
          <w:rFonts w:ascii="Times New Roman" w:hAnsi="Times New Roman" w:cs="Times New Roman"/>
          <w:sz w:val="24"/>
          <w:szCs w:val="24"/>
          <w:u w:val="single"/>
        </w:rPr>
        <w:t xml:space="preserve">Народные игры. </w:t>
      </w:r>
    </w:p>
    <w:p w:rsidR="00885672" w:rsidRPr="00A43FCC" w:rsidRDefault="003A191C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>«Гори, гори ясно!» и др</w:t>
      </w:r>
      <w:r w:rsidR="005660C9" w:rsidRPr="00A43FCC">
        <w:rPr>
          <w:rFonts w:ascii="Times New Roman" w:hAnsi="Times New Roman" w:cs="Times New Roman"/>
          <w:sz w:val="24"/>
          <w:szCs w:val="24"/>
        </w:rPr>
        <w:t>.</w:t>
      </w:r>
    </w:p>
    <w:p w:rsidR="00BB7DA6" w:rsidRPr="00A43FCC" w:rsidRDefault="00BB7DA6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p w:rsidR="00427F0D" w:rsidRPr="00311D81" w:rsidRDefault="005660C9" w:rsidP="00102786">
      <w:pPr>
        <w:pStyle w:val="a4"/>
        <w:ind w:left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1D81">
        <w:rPr>
          <w:rFonts w:ascii="Times New Roman" w:eastAsia="Times New Roman" w:hAnsi="Times New Roman" w:cs="Times New Roman"/>
          <w:b/>
          <w:sz w:val="24"/>
          <w:szCs w:val="24"/>
        </w:rPr>
        <w:t>Подготовительная группа (</w:t>
      </w:r>
      <w:r w:rsidR="00DA3282" w:rsidRPr="00311D81">
        <w:rPr>
          <w:rFonts w:ascii="Times New Roman" w:eastAsia="Times New Roman" w:hAnsi="Times New Roman" w:cs="Times New Roman"/>
          <w:b/>
          <w:sz w:val="24"/>
          <w:szCs w:val="24"/>
        </w:rPr>
        <w:t>от 6 до 7 лет)</w:t>
      </w:r>
    </w:p>
    <w:p w:rsidR="00427F0D" w:rsidRPr="00A43FCC" w:rsidRDefault="00427F0D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311D81">
        <w:rPr>
          <w:rFonts w:ascii="Times New Roman" w:eastAsia="Times New Roman" w:hAnsi="Times New Roman" w:cs="Times New Roman"/>
          <w:b/>
          <w:sz w:val="24"/>
          <w:szCs w:val="24"/>
        </w:rPr>
        <w:t>Зада</w:t>
      </w:r>
      <w:r w:rsidR="00BB7DA6" w:rsidRPr="00311D81">
        <w:rPr>
          <w:rFonts w:ascii="Times New Roman" w:eastAsia="Times New Roman" w:hAnsi="Times New Roman" w:cs="Times New Roman"/>
          <w:b/>
          <w:sz w:val="24"/>
          <w:szCs w:val="24"/>
        </w:rPr>
        <w:t>чи образовательной деятельности</w:t>
      </w:r>
      <w:r w:rsidR="00BB7DA6" w:rsidRPr="00A43FC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20BE1" w:rsidRPr="00A43FCC" w:rsidRDefault="00920BE1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- </w:t>
      </w:r>
      <w:r w:rsidR="00F16984" w:rsidRPr="00A43FCC">
        <w:rPr>
          <w:rFonts w:ascii="Times New Roman" w:hAnsi="Times New Roman" w:cs="Times New Roman"/>
          <w:sz w:val="24"/>
          <w:szCs w:val="24"/>
        </w:rPr>
        <w:t>Формировать потребность в ежедне</w:t>
      </w:r>
      <w:r w:rsidRPr="00A43FCC">
        <w:rPr>
          <w:rFonts w:ascii="Times New Roman" w:hAnsi="Times New Roman" w:cs="Times New Roman"/>
          <w:sz w:val="24"/>
          <w:szCs w:val="24"/>
        </w:rPr>
        <w:t>вной двигательной деятельности.</w:t>
      </w:r>
    </w:p>
    <w:p w:rsidR="00F16984" w:rsidRPr="00A43FCC" w:rsidRDefault="00920BE1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- </w:t>
      </w:r>
      <w:r w:rsidR="00F16984" w:rsidRPr="00A43FCC">
        <w:rPr>
          <w:rFonts w:ascii="Times New Roman" w:hAnsi="Times New Roman" w:cs="Times New Roman"/>
          <w:sz w:val="24"/>
          <w:szCs w:val="24"/>
        </w:rPr>
        <w:t xml:space="preserve">Воспитывать умение сохранять правильную осанку в различных видах деятельности. </w:t>
      </w:r>
    </w:p>
    <w:p w:rsidR="00F16984" w:rsidRPr="00A43FCC" w:rsidRDefault="00920BE1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- </w:t>
      </w:r>
      <w:r w:rsidR="00F16984" w:rsidRPr="00A43FCC">
        <w:rPr>
          <w:rFonts w:ascii="Times New Roman" w:hAnsi="Times New Roman" w:cs="Times New Roman"/>
          <w:sz w:val="24"/>
          <w:szCs w:val="24"/>
        </w:rPr>
        <w:t>Совершенствовать технику основных движений, добиваясь естественности, легкости, точности, выразительности их выполнения. Закреплять умение соблюдать заданный темп в ходьбе и беге.</w:t>
      </w:r>
    </w:p>
    <w:p w:rsidR="00F16984" w:rsidRPr="00A43FCC" w:rsidRDefault="00F16984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 </w:t>
      </w:r>
      <w:r w:rsidR="00920BE1" w:rsidRPr="00A43FCC">
        <w:rPr>
          <w:rFonts w:ascii="Times New Roman" w:hAnsi="Times New Roman" w:cs="Times New Roman"/>
          <w:sz w:val="24"/>
          <w:szCs w:val="24"/>
        </w:rPr>
        <w:t xml:space="preserve">- </w:t>
      </w:r>
      <w:r w:rsidRPr="00A43FCC">
        <w:rPr>
          <w:rFonts w:ascii="Times New Roman" w:hAnsi="Times New Roman" w:cs="Times New Roman"/>
          <w:sz w:val="24"/>
          <w:szCs w:val="24"/>
        </w:rPr>
        <w:t>Учить сочетать разбег с отталкиванием в прыжках на мягкое покрытие, в длину и высоту с разбега.</w:t>
      </w:r>
    </w:p>
    <w:p w:rsidR="00F16984" w:rsidRPr="00A43FCC" w:rsidRDefault="00920BE1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- </w:t>
      </w:r>
      <w:r w:rsidR="00F16984" w:rsidRPr="00A43FCC">
        <w:rPr>
          <w:rFonts w:ascii="Times New Roman" w:hAnsi="Times New Roman" w:cs="Times New Roman"/>
          <w:sz w:val="24"/>
          <w:szCs w:val="24"/>
        </w:rPr>
        <w:t xml:space="preserve"> Добиваться активного движения кисти руки при броске.</w:t>
      </w:r>
    </w:p>
    <w:p w:rsidR="00F16984" w:rsidRPr="00A43FCC" w:rsidRDefault="00F16984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 </w:t>
      </w:r>
      <w:r w:rsidR="00920BE1" w:rsidRPr="00A43FCC">
        <w:rPr>
          <w:rFonts w:ascii="Times New Roman" w:hAnsi="Times New Roman" w:cs="Times New Roman"/>
          <w:sz w:val="24"/>
          <w:szCs w:val="24"/>
        </w:rPr>
        <w:t xml:space="preserve">- </w:t>
      </w:r>
      <w:r w:rsidRPr="00A43FCC">
        <w:rPr>
          <w:rFonts w:ascii="Times New Roman" w:hAnsi="Times New Roman" w:cs="Times New Roman"/>
          <w:sz w:val="24"/>
          <w:szCs w:val="24"/>
        </w:rPr>
        <w:t xml:space="preserve">Учить перелезать с пролета на пролет гимнастической стенки по диагонали. </w:t>
      </w:r>
    </w:p>
    <w:p w:rsidR="00F16984" w:rsidRPr="00A43FCC" w:rsidRDefault="00F16984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 </w:t>
      </w:r>
      <w:r w:rsidR="00920BE1" w:rsidRPr="00A43FCC">
        <w:rPr>
          <w:rFonts w:ascii="Times New Roman" w:hAnsi="Times New Roman" w:cs="Times New Roman"/>
          <w:sz w:val="24"/>
          <w:szCs w:val="24"/>
        </w:rPr>
        <w:t xml:space="preserve">- </w:t>
      </w:r>
      <w:r w:rsidRPr="00A43FCC">
        <w:rPr>
          <w:rFonts w:ascii="Times New Roman" w:hAnsi="Times New Roman" w:cs="Times New Roman"/>
          <w:sz w:val="24"/>
          <w:szCs w:val="24"/>
        </w:rPr>
        <w:t>Учить быстро перестраиваться на месте и во время движения, равняться в колонне, шеренге, кругу; выполнять упражнения ритмично, в указанном воспитателем темпе.</w:t>
      </w:r>
    </w:p>
    <w:p w:rsidR="00F16984" w:rsidRPr="00A43FCC" w:rsidRDefault="00F16984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 </w:t>
      </w:r>
      <w:r w:rsidR="00920BE1" w:rsidRPr="00A43FCC">
        <w:rPr>
          <w:rFonts w:ascii="Times New Roman" w:hAnsi="Times New Roman" w:cs="Times New Roman"/>
          <w:sz w:val="24"/>
          <w:szCs w:val="24"/>
        </w:rPr>
        <w:t xml:space="preserve">- </w:t>
      </w:r>
      <w:r w:rsidRPr="00A43FCC">
        <w:rPr>
          <w:rFonts w:ascii="Times New Roman" w:hAnsi="Times New Roman" w:cs="Times New Roman"/>
          <w:sz w:val="24"/>
          <w:szCs w:val="24"/>
        </w:rPr>
        <w:t>Развивать психофизические качества: силу, быстроту, выносливость, ловкость, гибкость.</w:t>
      </w:r>
    </w:p>
    <w:p w:rsidR="00F16984" w:rsidRPr="00A43FCC" w:rsidRDefault="00F16984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 </w:t>
      </w:r>
      <w:r w:rsidR="00920BE1" w:rsidRPr="00A43FCC">
        <w:rPr>
          <w:rFonts w:ascii="Times New Roman" w:hAnsi="Times New Roman" w:cs="Times New Roman"/>
          <w:sz w:val="24"/>
          <w:szCs w:val="24"/>
        </w:rPr>
        <w:t xml:space="preserve">- </w:t>
      </w:r>
      <w:r w:rsidRPr="00A43FCC">
        <w:rPr>
          <w:rFonts w:ascii="Times New Roman" w:hAnsi="Times New Roman" w:cs="Times New Roman"/>
          <w:sz w:val="24"/>
          <w:szCs w:val="24"/>
        </w:rPr>
        <w:t xml:space="preserve">Продолжать упражнять детей в статическом и динамическом равновесии, развивать координацию движений и ориентировку в пространстве. Закреплять навыки выполнения спортивных упражнений. </w:t>
      </w:r>
    </w:p>
    <w:p w:rsidR="00F16984" w:rsidRPr="00A43FCC" w:rsidRDefault="00920BE1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- </w:t>
      </w:r>
      <w:r w:rsidR="00F16984" w:rsidRPr="00A43FCC">
        <w:rPr>
          <w:rFonts w:ascii="Times New Roman" w:hAnsi="Times New Roman" w:cs="Times New Roman"/>
          <w:sz w:val="24"/>
          <w:szCs w:val="24"/>
        </w:rPr>
        <w:t>Учить самостоятельно следить за состоянием физкультурного инвентаря, спортивной формы, активно участвовать в уходе за ними.</w:t>
      </w:r>
    </w:p>
    <w:p w:rsidR="00F16984" w:rsidRPr="00A43FCC" w:rsidRDefault="00F16984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 </w:t>
      </w:r>
      <w:r w:rsidR="00920BE1" w:rsidRPr="00A43FCC">
        <w:rPr>
          <w:rFonts w:ascii="Times New Roman" w:hAnsi="Times New Roman" w:cs="Times New Roman"/>
          <w:sz w:val="24"/>
          <w:szCs w:val="24"/>
        </w:rPr>
        <w:t xml:space="preserve">- </w:t>
      </w:r>
      <w:r w:rsidRPr="00A43FCC">
        <w:rPr>
          <w:rFonts w:ascii="Times New Roman" w:hAnsi="Times New Roman" w:cs="Times New Roman"/>
          <w:sz w:val="24"/>
          <w:szCs w:val="24"/>
        </w:rPr>
        <w:t xml:space="preserve">Обеспечивать разностороннее развитие личности ребенка : воспитывать выдержку, настойчивость, решительность, смелость, организованность, инициативность, самостоятельность, творчество, фантазию. </w:t>
      </w:r>
    </w:p>
    <w:p w:rsidR="00F16984" w:rsidRPr="00A43FCC" w:rsidRDefault="00920BE1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F16984" w:rsidRPr="00A43FCC">
        <w:rPr>
          <w:rFonts w:ascii="Times New Roman" w:hAnsi="Times New Roman" w:cs="Times New Roman"/>
          <w:sz w:val="24"/>
          <w:szCs w:val="24"/>
        </w:rPr>
        <w:t>Продолжать учить детей самостоятельно организовывать подвижные игры, придумывать собственные игры, варианты игр, комбинировать движения.</w:t>
      </w:r>
    </w:p>
    <w:p w:rsidR="00F16984" w:rsidRPr="00A43FCC" w:rsidRDefault="00F16984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 </w:t>
      </w:r>
      <w:r w:rsidR="00920BE1" w:rsidRPr="00A43FCC">
        <w:rPr>
          <w:rFonts w:ascii="Times New Roman" w:hAnsi="Times New Roman" w:cs="Times New Roman"/>
          <w:sz w:val="24"/>
          <w:szCs w:val="24"/>
        </w:rPr>
        <w:t xml:space="preserve">- </w:t>
      </w:r>
      <w:r w:rsidRPr="00A43FCC">
        <w:rPr>
          <w:rFonts w:ascii="Times New Roman" w:hAnsi="Times New Roman" w:cs="Times New Roman"/>
          <w:sz w:val="24"/>
          <w:szCs w:val="24"/>
        </w:rPr>
        <w:t>Поддерживать интерес к физической культуре и спорту, отдельным достижениям в области спорта.</w:t>
      </w:r>
    </w:p>
    <w:p w:rsidR="00F16984" w:rsidRPr="00A43FCC" w:rsidRDefault="00F16984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>Подвижные игры. Учить детей использовать разнообразные подвижные игры (в том числе игры с элементами соревнования), способствующие развитию психофизических качеств (ловкость, сила, быстрота, выносливость, гибкость), координации движений, умения ориентироваться в пространстве; самостоятельно организовывать знакомые подвижные игры со сверстниками, справедливо оценивать свои результаты и результаты товарищей.</w:t>
      </w:r>
    </w:p>
    <w:p w:rsidR="00F16984" w:rsidRPr="00A43FCC" w:rsidRDefault="00F16984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Учить придумывать варианты игр, комбинировать движения, проявляя творческие способности. </w:t>
      </w:r>
    </w:p>
    <w:p w:rsidR="00F752CB" w:rsidRPr="00A43FCC" w:rsidRDefault="00F16984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>Разви</w:t>
      </w:r>
      <w:r w:rsidR="005660C9" w:rsidRPr="00A43FCC">
        <w:rPr>
          <w:rFonts w:ascii="Times New Roman" w:hAnsi="Times New Roman" w:cs="Times New Roman"/>
          <w:sz w:val="24"/>
          <w:szCs w:val="24"/>
        </w:rPr>
        <w:t>вать интерес к спортивным играм</w:t>
      </w:r>
      <w:r w:rsidRPr="00A43FCC">
        <w:rPr>
          <w:rFonts w:ascii="Times New Roman" w:hAnsi="Times New Roman" w:cs="Times New Roman"/>
          <w:sz w:val="24"/>
          <w:szCs w:val="24"/>
        </w:rPr>
        <w:t>.</w:t>
      </w:r>
    </w:p>
    <w:p w:rsidR="00DC341E" w:rsidRPr="00311D81" w:rsidRDefault="00DC341E" w:rsidP="00102786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  <w:r w:rsidRPr="00311D81">
        <w:rPr>
          <w:rFonts w:ascii="Times New Roman" w:hAnsi="Times New Roman" w:cs="Times New Roman"/>
          <w:b/>
          <w:sz w:val="24"/>
          <w:szCs w:val="24"/>
        </w:rPr>
        <w:t>Примерный перечень основных движений, подвижных игр и упражнений</w:t>
      </w:r>
    </w:p>
    <w:p w:rsidR="00DC341E" w:rsidRPr="00311D81" w:rsidRDefault="00DC341E" w:rsidP="00102786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  <w:r w:rsidRPr="00311D81">
        <w:rPr>
          <w:rFonts w:ascii="Times New Roman" w:hAnsi="Times New Roman" w:cs="Times New Roman"/>
          <w:b/>
          <w:sz w:val="24"/>
          <w:szCs w:val="24"/>
        </w:rPr>
        <w:t>Подготовительная к школе группа (от 6 до 7 лет)</w:t>
      </w:r>
    </w:p>
    <w:p w:rsidR="00DC341E" w:rsidRPr="00A43FCC" w:rsidRDefault="00DC341E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311D81">
        <w:rPr>
          <w:rFonts w:ascii="Times New Roman" w:hAnsi="Times New Roman" w:cs="Times New Roman"/>
          <w:b/>
          <w:i/>
          <w:sz w:val="24"/>
          <w:szCs w:val="24"/>
          <w:u w:val="single"/>
        </w:rPr>
        <w:t>Основные движения</w:t>
      </w:r>
      <w:r w:rsidR="00BB7DA6" w:rsidRPr="00A43FCC">
        <w:rPr>
          <w:rFonts w:ascii="Times New Roman" w:hAnsi="Times New Roman" w:cs="Times New Roman"/>
          <w:sz w:val="24"/>
          <w:szCs w:val="24"/>
        </w:rPr>
        <w:t>:</w:t>
      </w:r>
      <w:r w:rsidRPr="00A43F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341E" w:rsidRPr="00311D81" w:rsidRDefault="00DC341E" w:rsidP="00102786">
      <w:pPr>
        <w:pStyle w:val="a4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311D81">
        <w:rPr>
          <w:rFonts w:ascii="Times New Roman" w:hAnsi="Times New Roman" w:cs="Times New Roman"/>
          <w:sz w:val="24"/>
          <w:szCs w:val="24"/>
          <w:u w:val="single"/>
        </w:rPr>
        <w:t>Ходьба.</w:t>
      </w:r>
    </w:p>
    <w:p w:rsidR="00DC341E" w:rsidRPr="00A43FCC" w:rsidRDefault="00DC341E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Ходьба обычная, на носках с разными положениями рук, на пятках, на наружных сторонах стоп, с высоким подниманием колена (бедра), широким и мелким шагом, приставным шагом вперед и назад, гимнастическим шагом, перекатом с пятки на носок; ходьба в полуприседе. Ходьба в колонне по одному, по двое, по трое, по четыре, в шеренге. Ходьба в разных направлениях: по кругу, по прямой с поворотами, змейкой, врассыпную. Ходьба в сочетании с другими видами движений. </w:t>
      </w:r>
    </w:p>
    <w:p w:rsidR="00DC341E" w:rsidRPr="00311D81" w:rsidRDefault="00DC341E" w:rsidP="00102786">
      <w:pPr>
        <w:pStyle w:val="a4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311D81">
        <w:rPr>
          <w:rFonts w:ascii="Times New Roman" w:hAnsi="Times New Roman" w:cs="Times New Roman"/>
          <w:sz w:val="24"/>
          <w:szCs w:val="24"/>
          <w:u w:val="single"/>
        </w:rPr>
        <w:t>Упражнения в равновесии.</w:t>
      </w:r>
    </w:p>
    <w:p w:rsidR="00DC341E" w:rsidRPr="00A43FCC" w:rsidRDefault="00DC341E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Ходьба по гимнастической скамейке боком приставным шагом; с набивным мешочком на спине; приседая на одной ноге и пронося другую махом вперед сбоку скамейки; поднимая прямую ногу и делая под ней хлопок; с остановкой посередине и перешагиванием (палки, веревки), с приседанием и поворотом кругом, с перепрыгиванием через ленточку. Ходьба по узкой рейке гимнастической скамейки, по веревке (диаметр 1,5–3 см) прямо и боком. Кружение с закрытыми глазами (с остановкой и выполнением различных фигур). </w:t>
      </w:r>
    </w:p>
    <w:p w:rsidR="00DC341E" w:rsidRPr="00311D81" w:rsidRDefault="00DC341E" w:rsidP="00102786">
      <w:pPr>
        <w:pStyle w:val="a4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311D81">
        <w:rPr>
          <w:rFonts w:ascii="Times New Roman" w:hAnsi="Times New Roman" w:cs="Times New Roman"/>
          <w:sz w:val="24"/>
          <w:szCs w:val="24"/>
          <w:u w:val="single"/>
        </w:rPr>
        <w:t xml:space="preserve">Бег. </w:t>
      </w:r>
    </w:p>
    <w:p w:rsidR="00DC341E" w:rsidRPr="00A43FCC" w:rsidRDefault="00DC341E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>Бег обычный, на носках, высоко поднимая колено, сильно сгибая ноги назад, выбрасывая прямые ноги вперед, мелким и широким шагом. Бег в колонне по одному, по двое, из разных исходных положений, в разных направлениях, с различными заданиями, с преодолением препятствий. Бег со скакалкой, с мячом, по доске, бревну, в чередовании с ходьбой, прыжками, с изменением темпа. Непрерывный бег в течение 2–3 минут. Бег со средней скоростью на 80–120 м (2—4 раза) в чередовании с ходьбой; челночный бег 3—5 раз по 10 м. Бег на скорость: 30 м примерно за 6,5–7,5 секунды к концу года.</w:t>
      </w:r>
    </w:p>
    <w:p w:rsidR="00DC341E" w:rsidRPr="00311D81" w:rsidRDefault="00DC341E" w:rsidP="00102786">
      <w:pPr>
        <w:pStyle w:val="a4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311D81">
        <w:rPr>
          <w:rFonts w:ascii="Times New Roman" w:hAnsi="Times New Roman" w:cs="Times New Roman"/>
          <w:sz w:val="24"/>
          <w:szCs w:val="24"/>
          <w:u w:val="single"/>
        </w:rPr>
        <w:t xml:space="preserve"> Ползание, лазанье.</w:t>
      </w:r>
    </w:p>
    <w:p w:rsidR="00DC341E" w:rsidRPr="00A43FCC" w:rsidRDefault="00DC341E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 Ползание на четвереньках по гимнастической скамейке, бревну; ползание на животе и спине по гимнастической скамейке, подтягиваясь руками и отталкиваясь ногами. Пролезание в обруч разными способами; подлезание под дугу, гимнастическую скамейку несколькими способами подряд (высота 35–50 см). Лазанье по гимнастической стенке с изменением темпа, сохранением координации движений, использованием перекрестного и одноименного движения рук и ног, перелезанием с пролета на пролет по диагонали. </w:t>
      </w:r>
    </w:p>
    <w:p w:rsidR="00DC341E" w:rsidRPr="00311D81" w:rsidRDefault="00DC341E" w:rsidP="00102786">
      <w:pPr>
        <w:pStyle w:val="a4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311D81">
        <w:rPr>
          <w:rFonts w:ascii="Times New Roman" w:hAnsi="Times New Roman" w:cs="Times New Roman"/>
          <w:sz w:val="24"/>
          <w:szCs w:val="24"/>
          <w:u w:val="single"/>
        </w:rPr>
        <w:t>Прыжки.</w:t>
      </w:r>
    </w:p>
    <w:p w:rsidR="00DC341E" w:rsidRPr="00A43FCC" w:rsidRDefault="00DC341E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lastRenderedPageBreak/>
        <w:t xml:space="preserve"> Прыжки на двух ногах: на месте (разными способами) по 30 прыжков 3—4 раза в чередовании с ходьбой, с поворотом кругом, продвигаясь вперед на 5–6 м, с зажатым между ног мешочком с песком. 315 Прыжки через 6—8 набивных мячей последовательно через каждый; на одной ноге через линию, веревку вперед и назад, вправо и влево, на месте и с продвижением. Прыжки вверх из глубокого приседа, на мягкое покрытие с разбега (высота до 40 см). Прыжки с высоты 40 см, в длину с места (около 100 см), в длину с разбега (180–190 см), вверх с места, доставая предмет, подвешенный на 25–30 см выше поднятой руки ребенка, с разбега (не менее 50 см). Прыжки через короткую скакалку разными способами (на двух ногах, с ноги на ногу), прыжки через длинную скакалку по одному, парами, прыжки через большой обруч (как через скакалку). Подпрыгивание на двух ногах, стоя на скамейке, продвигаясь вперед; прыжки на двух ногах с продвижением вперед по наклонной поверхности.</w:t>
      </w:r>
    </w:p>
    <w:p w:rsidR="00DC341E" w:rsidRPr="00311D81" w:rsidRDefault="00DC341E" w:rsidP="00102786">
      <w:pPr>
        <w:pStyle w:val="a4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311D81">
        <w:rPr>
          <w:rFonts w:ascii="Times New Roman" w:hAnsi="Times New Roman" w:cs="Times New Roman"/>
          <w:sz w:val="24"/>
          <w:szCs w:val="24"/>
          <w:u w:val="single"/>
        </w:rPr>
        <w:t>Бросание, ловля, метание.</w:t>
      </w:r>
    </w:p>
    <w:p w:rsidR="00DC341E" w:rsidRPr="00A43FCC" w:rsidRDefault="00DC341E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Перебрасывание мяча друг другу снизу, из-за головы (расстояние 3–4 м), из положения сидя ноги скрестно; через сетку. Бросание мяча вверх, о землю, ловля его двумя руками (не менее 20 раз), одной рукой (не менее 10 раз), с хлопками, поворотами. Отбивание мяча правой и левой рукой поочередно на месте и в движении. Ведение мяча в разных направлениях. Перебрасывание набивных мячей. Метание на дальность (6–12 м) левой и правой рукой. Метание в цель из разных положений (стоя, стоя на коленях, сидя), метание в горизонтальную и вертикальную цель (с расстояния 4–5 м), метание в движущуюся цель. </w:t>
      </w:r>
    </w:p>
    <w:p w:rsidR="00DC341E" w:rsidRPr="00311D81" w:rsidRDefault="00DC341E" w:rsidP="00102786">
      <w:pPr>
        <w:pStyle w:val="a4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311D81">
        <w:rPr>
          <w:rFonts w:ascii="Times New Roman" w:hAnsi="Times New Roman" w:cs="Times New Roman"/>
          <w:sz w:val="24"/>
          <w:szCs w:val="24"/>
          <w:u w:val="single"/>
        </w:rPr>
        <w:t>Групповые упражнения с переходами.</w:t>
      </w:r>
    </w:p>
    <w:p w:rsidR="00BB7DA6" w:rsidRPr="00A43FCC" w:rsidRDefault="00DC341E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>Построение (самостоятельно) в колонну по одному, в круг, шеренгу. Перестроение в колонну по двое, по трое, по четыре на ходу, из одного круга в несколько (2—3). Расчет на «первый-второй» и перестроение из одной шеренги в две; равнение в колонне, шеренге, круге; размыкание и смык</w:t>
      </w:r>
      <w:r w:rsidR="00BB7DA6" w:rsidRPr="00A43FCC">
        <w:rPr>
          <w:rFonts w:ascii="Times New Roman" w:hAnsi="Times New Roman" w:cs="Times New Roman"/>
          <w:sz w:val="24"/>
          <w:szCs w:val="24"/>
        </w:rPr>
        <w:t>ание приставным шагом; повороты</w:t>
      </w:r>
    </w:p>
    <w:p w:rsidR="00DC341E" w:rsidRPr="00A43FCC" w:rsidRDefault="00DC341E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>направо, налево, кругом.</w:t>
      </w:r>
    </w:p>
    <w:p w:rsidR="00DC341E" w:rsidRPr="00A43FCC" w:rsidRDefault="00DC341E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311D81">
        <w:rPr>
          <w:rFonts w:ascii="Times New Roman" w:hAnsi="Times New Roman" w:cs="Times New Roman"/>
          <w:sz w:val="24"/>
          <w:szCs w:val="24"/>
          <w:u w:val="single"/>
        </w:rPr>
        <w:t>Ритмическая гимнастика</w:t>
      </w:r>
      <w:r w:rsidRPr="00A43FCC">
        <w:rPr>
          <w:rFonts w:ascii="Times New Roman" w:hAnsi="Times New Roman" w:cs="Times New Roman"/>
          <w:sz w:val="24"/>
          <w:szCs w:val="24"/>
        </w:rPr>
        <w:t>.</w:t>
      </w:r>
    </w:p>
    <w:p w:rsidR="00DC341E" w:rsidRDefault="00DC341E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>Красивое, грациозное выполнение физических упражнений под музыку. Согласование ритма движений с музыкальным сопровождением.</w:t>
      </w:r>
    </w:p>
    <w:p w:rsidR="00311D81" w:rsidRPr="00A43FCC" w:rsidRDefault="00311D81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</w:p>
    <w:p w:rsidR="00BB7DA6" w:rsidRPr="00311D81" w:rsidRDefault="00DC341E" w:rsidP="00102786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 </w:t>
      </w:r>
      <w:r w:rsidRPr="00311D81">
        <w:rPr>
          <w:rFonts w:ascii="Times New Roman" w:hAnsi="Times New Roman" w:cs="Times New Roman"/>
          <w:b/>
          <w:sz w:val="24"/>
          <w:szCs w:val="24"/>
        </w:rPr>
        <w:t>Общеразвивающие упражнения</w:t>
      </w:r>
      <w:r w:rsidR="00BB7DA6" w:rsidRPr="00311D81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DC341E" w:rsidRPr="00C20A29" w:rsidRDefault="00DC341E" w:rsidP="00102786">
      <w:pPr>
        <w:pStyle w:val="a4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C20A29">
        <w:rPr>
          <w:rFonts w:ascii="Times New Roman" w:hAnsi="Times New Roman" w:cs="Times New Roman"/>
          <w:sz w:val="24"/>
          <w:szCs w:val="24"/>
          <w:u w:val="single"/>
        </w:rPr>
        <w:t>Упражнения для кистей рук, развития и укрепления мышц плечевого пояса.</w:t>
      </w:r>
    </w:p>
    <w:p w:rsidR="00DC341E" w:rsidRPr="00A43FCC" w:rsidRDefault="00DC341E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Поднимать рук вверх, вперед, в стороны, вставая на носки (из положения стоя, пятки вместе, носки врозь), отставляя ногу назад на носок, прижимаясь к стенке; поднимать руки вверх из положения руки к плечам. Поднимать и опускать плечи; энергично разгибать согнутые в локтях руки (пальцы сжаты в кулаки), вперед и в стороны; отводить локти назад (рывки 2—3 раза) и выпрямлять руки в стороны из положения руки перед грудью; выполнять круговые движения согнутыми в локтях руками (кисти у плеч). Вращать обруч одной рукой вокруг вертикальной оси, на предплечье и кисти руки перед собой и сбоку; вращать кистями рук. Разводить и сводить пальцы; поочередно соединять все пальцы с большим. </w:t>
      </w:r>
    </w:p>
    <w:p w:rsidR="00DC341E" w:rsidRPr="00C20A29" w:rsidRDefault="00DC341E" w:rsidP="00102786">
      <w:pPr>
        <w:pStyle w:val="a4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 </w:t>
      </w:r>
      <w:r w:rsidRPr="00C20A29">
        <w:rPr>
          <w:rFonts w:ascii="Times New Roman" w:hAnsi="Times New Roman" w:cs="Times New Roman"/>
          <w:sz w:val="24"/>
          <w:szCs w:val="24"/>
          <w:u w:val="single"/>
        </w:rPr>
        <w:t>Упражнения для развития и укрепления мышц спины и гибкости позвоночника.</w:t>
      </w:r>
    </w:p>
    <w:p w:rsidR="00DC341E" w:rsidRPr="00A43FCC" w:rsidRDefault="00DC341E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Опускать и поворачивать голову в стороны. Поворачивать туловище в стороны, поднимая руки вверх — в стороны из положения руки к плечам (руки из-за головы). В упоре сидя поднимать обе ноги (оттянув носки), удерживая ноги в этом положении; переносить прямые ноги через скамейку, сидя на ней в упоре сзади. Из положения лежа на спине (закрепив ноги) переходить в положение сидя и снова в положение лежа. Прогибаться, лежа на животе. Из положения лежа на </w:t>
      </w:r>
      <w:r w:rsidRPr="00A43FCC">
        <w:rPr>
          <w:rFonts w:ascii="Times New Roman" w:hAnsi="Times New Roman" w:cs="Times New Roman"/>
          <w:sz w:val="24"/>
          <w:szCs w:val="24"/>
        </w:rPr>
        <w:lastRenderedPageBreak/>
        <w:t>спине поднимать обе ноги одновременно, стараясь коснуться лежащего за головой предмета. Из упора присев переходить в упор на одной ноге, отводя другую ногу назад (носок опирается о пол). Поочередно поднимать ногу, согнутую в колене; поочередно поднимать прямую ногу стоя, держась за опору.</w:t>
      </w:r>
    </w:p>
    <w:p w:rsidR="00DC341E" w:rsidRPr="00C20A29" w:rsidRDefault="00DC341E" w:rsidP="00102786">
      <w:pPr>
        <w:pStyle w:val="a4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C20A29">
        <w:rPr>
          <w:rFonts w:ascii="Times New Roman" w:hAnsi="Times New Roman" w:cs="Times New Roman"/>
          <w:sz w:val="24"/>
          <w:szCs w:val="24"/>
          <w:u w:val="single"/>
        </w:rPr>
        <w:t>Упражнения для развития и укрепления мышц брюшного пресса и ног.</w:t>
      </w:r>
    </w:p>
    <w:p w:rsidR="00DC341E" w:rsidRPr="00A43FCC" w:rsidRDefault="00DC341E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 Выставлять ногу вперед на носок скрестно: приседать, держа руки за головой; поочередно пружинисто сгибать ноги (стоя, ноги врозь); приседать из положения ноги врозь, перенося массу тела с одной ноги на другую, не поднимаясь. Выполнять выпад вперед, в сторону; касаться носком выпрямленной ноги (мах вперед) ладони вытянутой вперед руки (одноименной и разноименной); свободно размахивать ногой вперед-назад, держась за опору. Захватывать ступнями ног палку посередине и поворачивать ее на полу.</w:t>
      </w:r>
    </w:p>
    <w:p w:rsidR="00DC341E" w:rsidRPr="00C20A29" w:rsidRDefault="00DC341E" w:rsidP="00102786">
      <w:pPr>
        <w:pStyle w:val="a4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C20A29">
        <w:rPr>
          <w:rFonts w:ascii="Times New Roman" w:hAnsi="Times New Roman" w:cs="Times New Roman"/>
          <w:sz w:val="24"/>
          <w:szCs w:val="24"/>
          <w:u w:val="single"/>
        </w:rPr>
        <w:t>Статические упражнения.</w:t>
      </w:r>
    </w:p>
    <w:p w:rsidR="00DC341E" w:rsidRPr="00A43FCC" w:rsidRDefault="00DC341E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Сохранять равновесие, стоя на скамейке, кубе на носках, на одной ноге, закрыв глаза, балансируя на большом набивном мяче (вес 3 кг). Выполнять общеразвивающие упражнения, стоя на левой или правой ноге и т. п. </w:t>
      </w:r>
    </w:p>
    <w:p w:rsidR="00BB7DA6" w:rsidRPr="00311D81" w:rsidRDefault="00DC341E" w:rsidP="00102786">
      <w:pPr>
        <w:pStyle w:val="a4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311D81">
        <w:rPr>
          <w:rFonts w:ascii="Times New Roman" w:hAnsi="Times New Roman" w:cs="Times New Roman"/>
          <w:sz w:val="24"/>
          <w:szCs w:val="24"/>
          <w:u w:val="single"/>
        </w:rPr>
        <w:t>Спортивные упражнения</w:t>
      </w:r>
      <w:r w:rsidR="00BB7DA6" w:rsidRPr="00311D81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BB7DA6" w:rsidRPr="00311D81" w:rsidRDefault="00DC341E" w:rsidP="00102786">
      <w:pPr>
        <w:pStyle w:val="a4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311D81">
        <w:rPr>
          <w:rFonts w:ascii="Times New Roman" w:hAnsi="Times New Roman" w:cs="Times New Roman"/>
          <w:sz w:val="24"/>
          <w:szCs w:val="24"/>
          <w:u w:val="single"/>
        </w:rPr>
        <w:t xml:space="preserve">Скольжение. </w:t>
      </w:r>
    </w:p>
    <w:p w:rsidR="00DC341E" w:rsidRPr="00A43FCC" w:rsidRDefault="00DC341E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>Скользить с разбега по ледяным дорожкам, стоя и присев, на одной ноге, с поворотом. Скользить с невысокой горки.</w:t>
      </w:r>
    </w:p>
    <w:p w:rsidR="00BB7DA6" w:rsidRPr="00311D81" w:rsidRDefault="00BB7DA6" w:rsidP="00102786">
      <w:pPr>
        <w:pStyle w:val="a4"/>
        <w:ind w:left="0"/>
        <w:rPr>
          <w:rFonts w:ascii="Times New Roman" w:hAnsi="Times New Roman" w:cs="Times New Roman"/>
          <w:sz w:val="24"/>
          <w:szCs w:val="24"/>
          <w:u w:val="single"/>
        </w:rPr>
      </w:pPr>
    </w:p>
    <w:p w:rsidR="00DC341E" w:rsidRPr="00311D81" w:rsidRDefault="00DC341E" w:rsidP="00102786">
      <w:pPr>
        <w:pStyle w:val="a4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311D81">
        <w:rPr>
          <w:rFonts w:ascii="Times New Roman" w:hAnsi="Times New Roman" w:cs="Times New Roman"/>
          <w:sz w:val="24"/>
          <w:szCs w:val="24"/>
          <w:u w:val="single"/>
        </w:rPr>
        <w:t xml:space="preserve">Ходьба на лыжах. </w:t>
      </w:r>
    </w:p>
    <w:p w:rsidR="00DC341E" w:rsidRPr="00A43FCC" w:rsidRDefault="00DC341E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Идти скользящим шагом по лыжне, заложив руки за спину. Ходить попеременным двухшажным ходом (с палками). Проходить на лыжах 600 м в среднем темпе, 2–3 км в медленном темпе. Выполнять повороты переступанием в движении. Подниматься на горку лесенкой, елочкой. Спускаться с горки в низкой и высокой стойке, тормозить. </w:t>
      </w:r>
    </w:p>
    <w:p w:rsidR="00DC341E" w:rsidRPr="00311D81" w:rsidRDefault="00DC341E" w:rsidP="00102786">
      <w:pPr>
        <w:pStyle w:val="a4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311D81">
        <w:rPr>
          <w:rFonts w:ascii="Times New Roman" w:hAnsi="Times New Roman" w:cs="Times New Roman"/>
          <w:sz w:val="24"/>
          <w:szCs w:val="24"/>
          <w:u w:val="single"/>
        </w:rPr>
        <w:t>Игры на лыжах</w:t>
      </w:r>
    </w:p>
    <w:p w:rsidR="00DC341E" w:rsidRPr="00A43FCC" w:rsidRDefault="00DC341E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«Шире шаг», «Кто самый быстрый?», «Встречная эстафета», «Не задень» и др.  </w:t>
      </w:r>
      <w:r w:rsidRPr="00311D81">
        <w:rPr>
          <w:rFonts w:ascii="Times New Roman" w:hAnsi="Times New Roman" w:cs="Times New Roman"/>
          <w:sz w:val="24"/>
          <w:szCs w:val="24"/>
          <w:u w:val="single"/>
        </w:rPr>
        <w:t>Спортивные игры</w:t>
      </w:r>
      <w:r w:rsidR="00D94A00" w:rsidRPr="00311D81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DC341E" w:rsidRPr="00311D81" w:rsidRDefault="00DC341E" w:rsidP="00102786">
      <w:pPr>
        <w:pStyle w:val="a4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311D81">
        <w:rPr>
          <w:rFonts w:ascii="Times New Roman" w:hAnsi="Times New Roman" w:cs="Times New Roman"/>
          <w:sz w:val="24"/>
          <w:szCs w:val="24"/>
          <w:u w:val="single"/>
        </w:rPr>
        <w:t xml:space="preserve">Элементы баскетбола. </w:t>
      </w:r>
    </w:p>
    <w:p w:rsidR="00DC341E" w:rsidRPr="00A43FCC" w:rsidRDefault="00DC341E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>Передавать мяч друг другу (двумя руками от груди, одной рукой от плеча). Перебрасывать мяч друг другу двумя руками от груди в движении. Ловить летящий мяч на разной высоте (на уровне груди, над головой, сбоку, снизу, у пола и т. п.) и с разных сторон. Бросать мяч в корзину двумя руками из-за головы, от плеча. Вести мяч одной рукой, передавая его из одной руки в другую, передвигаться в разных направлениях, останавливаясь и снова передвигаясь по сигналу.</w:t>
      </w:r>
    </w:p>
    <w:p w:rsidR="00DC341E" w:rsidRPr="00311D81" w:rsidRDefault="00DC341E" w:rsidP="00102786">
      <w:pPr>
        <w:pStyle w:val="a4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311D81">
        <w:rPr>
          <w:rFonts w:ascii="Times New Roman" w:hAnsi="Times New Roman" w:cs="Times New Roman"/>
          <w:sz w:val="24"/>
          <w:szCs w:val="24"/>
          <w:u w:val="single"/>
        </w:rPr>
        <w:t xml:space="preserve">Элементы футбола. </w:t>
      </w:r>
    </w:p>
    <w:p w:rsidR="00DC341E" w:rsidRPr="00A43FCC" w:rsidRDefault="00DC341E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>Передавать мяч друг другу, отбивая его правой и левой ногой, стоя на месте. Вести мяч змейкой между расставленными предметами, попадать в предметы, забивать мяч в ворота</w:t>
      </w:r>
    </w:p>
    <w:p w:rsidR="00DC341E" w:rsidRPr="00A43FCC" w:rsidRDefault="00DC341E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311D81">
        <w:rPr>
          <w:rFonts w:ascii="Times New Roman" w:hAnsi="Times New Roman" w:cs="Times New Roman"/>
          <w:b/>
          <w:sz w:val="24"/>
          <w:szCs w:val="24"/>
        </w:rPr>
        <w:t>Подвижные игры</w:t>
      </w:r>
      <w:r w:rsidR="00D94A00" w:rsidRPr="00A43FCC">
        <w:rPr>
          <w:rFonts w:ascii="Times New Roman" w:hAnsi="Times New Roman" w:cs="Times New Roman"/>
          <w:sz w:val="24"/>
          <w:szCs w:val="24"/>
        </w:rPr>
        <w:t>:</w:t>
      </w:r>
    </w:p>
    <w:p w:rsidR="00D94A00" w:rsidRPr="00311D81" w:rsidRDefault="00D94A00" w:rsidP="00102786">
      <w:pPr>
        <w:pStyle w:val="a4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311D81">
        <w:rPr>
          <w:rFonts w:ascii="Times New Roman" w:hAnsi="Times New Roman" w:cs="Times New Roman"/>
          <w:sz w:val="24"/>
          <w:szCs w:val="24"/>
          <w:u w:val="single"/>
        </w:rPr>
        <w:t xml:space="preserve">С бегом. </w:t>
      </w:r>
    </w:p>
    <w:p w:rsidR="00DC341E" w:rsidRPr="00A43FCC" w:rsidRDefault="00DC341E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«Быстро возьми, быстро положи», «Перемени предмет», «Ловишка, бери ленту», «Совушка», «Чье звено скорее соберется?», «Кто скорее докатит обруч до флажка?», «Жмурки», «Два Мороза», «Догони свою пару», «Краски», «Горелки», «Коршун и наседка». </w:t>
      </w:r>
    </w:p>
    <w:p w:rsidR="00D94A00" w:rsidRPr="00311D81" w:rsidRDefault="00DC341E" w:rsidP="00102786">
      <w:pPr>
        <w:pStyle w:val="a4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311D81">
        <w:rPr>
          <w:rFonts w:ascii="Times New Roman" w:hAnsi="Times New Roman" w:cs="Times New Roman"/>
          <w:sz w:val="24"/>
          <w:szCs w:val="24"/>
          <w:u w:val="single"/>
        </w:rPr>
        <w:t>С прыжками</w:t>
      </w:r>
      <w:r w:rsidR="00D94A00" w:rsidRPr="00311D81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</w:p>
    <w:p w:rsidR="00D94A00" w:rsidRPr="00311D81" w:rsidRDefault="00DC341E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«Лягушки и цапля», «Не попадись», «Волк во рву». </w:t>
      </w:r>
    </w:p>
    <w:p w:rsidR="00DC341E" w:rsidRPr="00311D81" w:rsidRDefault="00DC341E" w:rsidP="00102786">
      <w:pPr>
        <w:pStyle w:val="a4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311D81">
        <w:rPr>
          <w:rFonts w:ascii="Times New Roman" w:hAnsi="Times New Roman" w:cs="Times New Roman"/>
          <w:sz w:val="24"/>
          <w:szCs w:val="24"/>
          <w:u w:val="single"/>
        </w:rPr>
        <w:t xml:space="preserve">С метанием и ловлей. </w:t>
      </w:r>
    </w:p>
    <w:p w:rsidR="00DC341E" w:rsidRPr="00A43FCC" w:rsidRDefault="00DC341E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lastRenderedPageBreak/>
        <w:t xml:space="preserve">«Кого назвали, тот ловит мяч», «Стоп», «Кто самый меткий?», «Охотники и звери», «Ловишки с мячом». </w:t>
      </w:r>
    </w:p>
    <w:p w:rsidR="00DC341E" w:rsidRPr="00311D81" w:rsidRDefault="00DC341E" w:rsidP="00102786">
      <w:pPr>
        <w:pStyle w:val="a4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311D81">
        <w:rPr>
          <w:rFonts w:ascii="Times New Roman" w:hAnsi="Times New Roman" w:cs="Times New Roman"/>
          <w:sz w:val="24"/>
          <w:szCs w:val="24"/>
          <w:u w:val="single"/>
        </w:rPr>
        <w:t xml:space="preserve">С ползанием и лазаньем. </w:t>
      </w:r>
    </w:p>
    <w:p w:rsidR="00DC341E" w:rsidRPr="00A43FCC" w:rsidRDefault="00DC341E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«Перелет птиц», «Ловля обезьян». </w:t>
      </w:r>
    </w:p>
    <w:p w:rsidR="00DC341E" w:rsidRPr="00311D81" w:rsidRDefault="00DC341E" w:rsidP="00102786">
      <w:pPr>
        <w:pStyle w:val="a4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311D81">
        <w:rPr>
          <w:rFonts w:ascii="Times New Roman" w:hAnsi="Times New Roman" w:cs="Times New Roman"/>
          <w:sz w:val="24"/>
          <w:szCs w:val="24"/>
          <w:u w:val="single"/>
        </w:rPr>
        <w:t>Эстафеты.</w:t>
      </w:r>
    </w:p>
    <w:p w:rsidR="00DC341E" w:rsidRPr="00A43FCC" w:rsidRDefault="00DC341E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>«Веселые соревнования», «Дорожка препятствий».</w:t>
      </w:r>
    </w:p>
    <w:p w:rsidR="00DC341E" w:rsidRPr="00A43FCC" w:rsidRDefault="00DC341E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>С элементами соревнования.</w:t>
      </w:r>
    </w:p>
    <w:p w:rsidR="00DC341E" w:rsidRPr="00A43FCC" w:rsidRDefault="00DC341E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«Кто скорее добежит через препятствия к флажку?», «Чья команда забросит в корзину больше мячей?». </w:t>
      </w:r>
    </w:p>
    <w:p w:rsidR="00D94A00" w:rsidRPr="00311D81" w:rsidRDefault="00D94A00" w:rsidP="00102786">
      <w:pPr>
        <w:pStyle w:val="a4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311D81">
        <w:rPr>
          <w:rFonts w:ascii="Times New Roman" w:hAnsi="Times New Roman" w:cs="Times New Roman"/>
          <w:sz w:val="24"/>
          <w:szCs w:val="24"/>
          <w:u w:val="single"/>
        </w:rPr>
        <w:t>Народные игры:</w:t>
      </w:r>
      <w:r w:rsidR="00DC341E" w:rsidRPr="00311D8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DC341E" w:rsidRPr="00A43FCC" w:rsidRDefault="00DC341E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>«Гори, гори ясно!», лапта.</w:t>
      </w:r>
    </w:p>
    <w:p w:rsidR="0069332B" w:rsidRPr="00311D81" w:rsidRDefault="006E1445" w:rsidP="00102786">
      <w:pPr>
        <w:pStyle w:val="a4"/>
        <w:ind w:left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1D81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025BD3" w:rsidRPr="00311D8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69332B" w:rsidRPr="00311D81">
        <w:rPr>
          <w:rFonts w:ascii="Times New Roman" w:eastAsia="Times New Roman" w:hAnsi="Times New Roman" w:cs="Times New Roman"/>
          <w:b/>
          <w:sz w:val="24"/>
          <w:szCs w:val="24"/>
        </w:rPr>
        <w:t>Организационный раздел.</w:t>
      </w:r>
    </w:p>
    <w:p w:rsidR="00F752CB" w:rsidRPr="00311D81" w:rsidRDefault="004A650A" w:rsidP="00102786">
      <w:pPr>
        <w:pStyle w:val="a4"/>
        <w:ind w:left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1D81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69332B" w:rsidRPr="00311D81">
        <w:rPr>
          <w:rFonts w:ascii="Times New Roman" w:eastAsia="Times New Roman" w:hAnsi="Times New Roman" w:cs="Times New Roman"/>
          <w:b/>
          <w:sz w:val="24"/>
          <w:szCs w:val="24"/>
        </w:rPr>
        <w:t xml:space="preserve">.1.  </w:t>
      </w:r>
      <w:r w:rsidR="00413107" w:rsidRPr="00311D81">
        <w:rPr>
          <w:rFonts w:ascii="Times New Roman" w:eastAsia="Times New Roman" w:hAnsi="Times New Roman" w:cs="Times New Roman"/>
          <w:b/>
          <w:sz w:val="24"/>
          <w:szCs w:val="24"/>
        </w:rPr>
        <w:t>Особенности организации образовательной деятельности:</w:t>
      </w:r>
    </w:p>
    <w:p w:rsidR="00F752CB" w:rsidRPr="00A43FCC" w:rsidRDefault="00413107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>организация образовательной деятельности без принуждения; ненасильственные формы организации;</w:t>
      </w:r>
    </w:p>
    <w:p w:rsidR="00F752CB" w:rsidRPr="00A43FCC" w:rsidRDefault="00413107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 xml:space="preserve">присутствие субъектных отношений педагога и детей (сотрудничество, партнерство); </w:t>
      </w:r>
    </w:p>
    <w:p w:rsidR="00F752CB" w:rsidRPr="00A43FCC" w:rsidRDefault="00413107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>игровая цель или другая интересная детям;</w:t>
      </w:r>
    </w:p>
    <w:p w:rsidR="00F752CB" w:rsidRPr="00A43FCC" w:rsidRDefault="00413107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>преобладание диалога воспитателя с детьми;</w:t>
      </w:r>
    </w:p>
    <w:p w:rsidR="00F752CB" w:rsidRPr="00A43FCC" w:rsidRDefault="00413107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>предоставление детям возможности выбора материалов, оборудования, деятельности;</w:t>
      </w:r>
    </w:p>
    <w:p w:rsidR="0069332B" w:rsidRPr="00A43FCC" w:rsidRDefault="00413107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>более свободная структура ОД;</w:t>
      </w:r>
      <w:r w:rsidR="00B3632E" w:rsidRPr="00A43FCC">
        <w:rPr>
          <w:rFonts w:ascii="Times New Roman" w:eastAsia="Times New Roman" w:hAnsi="Times New Roman" w:cs="Times New Roman"/>
          <w:sz w:val="24"/>
          <w:szCs w:val="24"/>
        </w:rPr>
        <w:t xml:space="preserve"> приемы развивающего обучения.</w:t>
      </w:r>
    </w:p>
    <w:p w:rsidR="00F752CB" w:rsidRPr="00A43FCC" w:rsidRDefault="00F752CB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p w:rsidR="00F752CB" w:rsidRPr="00311D81" w:rsidRDefault="00972CC6" w:rsidP="00102786">
      <w:pPr>
        <w:pStyle w:val="a4"/>
        <w:ind w:left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1D81">
        <w:rPr>
          <w:rFonts w:ascii="Times New Roman" w:eastAsia="Times New Roman" w:hAnsi="Times New Roman" w:cs="Times New Roman"/>
          <w:b/>
          <w:sz w:val="24"/>
          <w:szCs w:val="24"/>
        </w:rPr>
        <w:t>3.2. Модел</w:t>
      </w:r>
      <w:r w:rsidR="004054A6" w:rsidRPr="00311D81">
        <w:rPr>
          <w:rFonts w:ascii="Times New Roman" w:eastAsia="Times New Roman" w:hAnsi="Times New Roman" w:cs="Times New Roman"/>
          <w:b/>
          <w:sz w:val="24"/>
          <w:szCs w:val="24"/>
        </w:rPr>
        <w:t xml:space="preserve">ь проектирования воспитательно </w:t>
      </w:r>
      <w:r w:rsidRPr="00311D81">
        <w:rPr>
          <w:rFonts w:ascii="Times New Roman" w:eastAsia="Times New Roman" w:hAnsi="Times New Roman" w:cs="Times New Roman"/>
          <w:b/>
          <w:sz w:val="24"/>
          <w:szCs w:val="24"/>
        </w:rPr>
        <w:t>– образовательной деятельности:</w:t>
      </w:r>
    </w:p>
    <w:p w:rsidR="00F752CB" w:rsidRPr="00A43FCC" w:rsidRDefault="00F752CB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3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61"/>
        <w:gridCol w:w="2835"/>
        <w:gridCol w:w="4111"/>
      </w:tblGrid>
      <w:tr w:rsidR="00F752CB" w:rsidRPr="00A43FCC">
        <w:trPr>
          <w:trHeight w:val="72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2" w:type="dxa"/>
              <w:right w:w="142" w:type="dxa"/>
            </w:tcMar>
          </w:tcPr>
          <w:p w:rsidR="00F752CB" w:rsidRPr="00A43FCC" w:rsidRDefault="00413107" w:rsidP="00102786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F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Образовательная </w:t>
            </w:r>
          </w:p>
          <w:p w:rsidR="00F752CB" w:rsidRPr="00A43FCC" w:rsidRDefault="00413107" w:rsidP="0010278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FCC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2" w:type="dxa"/>
              <w:right w:w="142" w:type="dxa"/>
            </w:tcMar>
          </w:tcPr>
          <w:p w:rsidR="00F752CB" w:rsidRPr="00A43FCC" w:rsidRDefault="00413107" w:rsidP="0010278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F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детской деятельности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tcMar>
              <w:left w:w="142" w:type="dxa"/>
              <w:right w:w="142" w:type="dxa"/>
            </w:tcMar>
          </w:tcPr>
          <w:p w:rsidR="00F752CB" w:rsidRPr="00A43FCC" w:rsidRDefault="00413107" w:rsidP="0010278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F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Формы образовательной деятельности </w:t>
            </w:r>
          </w:p>
        </w:tc>
      </w:tr>
      <w:tr w:rsidR="00F752CB" w:rsidRPr="00A43FCC">
        <w:trPr>
          <w:trHeight w:val="1772"/>
        </w:trPr>
        <w:tc>
          <w:tcPr>
            <w:tcW w:w="3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2" w:type="dxa"/>
              <w:right w:w="142" w:type="dxa"/>
            </w:tcMar>
          </w:tcPr>
          <w:p w:rsidR="00F752CB" w:rsidRPr="00A43FCC" w:rsidRDefault="00413107" w:rsidP="0010278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FCC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  <w:r w:rsidRPr="00A43FCC">
              <w:rPr>
                <w:rFonts w:ascii="Times New Roman" w:eastAsia="Times New Roman" w:hAnsi="Times New Roman" w:cs="Times New Roman"/>
                <w:position w:val="1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2" w:type="dxa"/>
              <w:right w:w="142" w:type="dxa"/>
            </w:tcMar>
          </w:tcPr>
          <w:p w:rsidR="00F752CB" w:rsidRPr="00A43FCC" w:rsidRDefault="00413107" w:rsidP="0010278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FCC">
              <w:rPr>
                <w:rFonts w:ascii="Times New Roman" w:eastAsia="Times New Roman" w:hAnsi="Times New Roman" w:cs="Times New Roman"/>
                <w:sz w:val="24"/>
                <w:szCs w:val="24"/>
              </w:rPr>
              <w:t>двигательная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tcMar>
              <w:left w:w="142" w:type="dxa"/>
              <w:right w:w="142" w:type="dxa"/>
            </w:tcMar>
          </w:tcPr>
          <w:p w:rsidR="00F752CB" w:rsidRPr="00A43FCC" w:rsidRDefault="00413107" w:rsidP="0010278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FCC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 игры, спортивные игры и упражнения, эстафеты, физкультурные занятия, , физкультурные досуги и праздники, дни здоровья.</w:t>
            </w:r>
          </w:p>
        </w:tc>
      </w:tr>
    </w:tbl>
    <w:p w:rsidR="00DB652B" w:rsidRPr="00A43FCC" w:rsidRDefault="00DB652B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p w:rsidR="00F752CB" w:rsidRPr="00311D81" w:rsidRDefault="00972CC6" w:rsidP="00102786">
      <w:pPr>
        <w:pStyle w:val="a4"/>
        <w:ind w:left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1D81">
        <w:rPr>
          <w:rFonts w:ascii="Times New Roman" w:eastAsia="Times New Roman" w:hAnsi="Times New Roman" w:cs="Times New Roman"/>
          <w:b/>
          <w:sz w:val="24"/>
          <w:szCs w:val="24"/>
        </w:rPr>
        <w:t xml:space="preserve">3.3. </w:t>
      </w:r>
      <w:r w:rsidR="00413107" w:rsidRPr="00311D81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Проектирование воспитательно-образовательного процесса </w:t>
      </w:r>
    </w:p>
    <w:p w:rsidR="00025BD3" w:rsidRPr="00311D81" w:rsidRDefault="00413107" w:rsidP="00102786">
      <w:pPr>
        <w:pStyle w:val="a4"/>
        <w:ind w:left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1D81">
        <w:rPr>
          <w:rFonts w:ascii="Times New Roman" w:eastAsia="Times New Roman" w:hAnsi="Times New Roman" w:cs="Times New Roman"/>
          <w:b/>
          <w:sz w:val="24"/>
          <w:szCs w:val="24"/>
        </w:rPr>
        <w:t xml:space="preserve">через образовательную деятельность, осуществляемую в </w:t>
      </w:r>
    </w:p>
    <w:p w:rsidR="00F752CB" w:rsidRPr="00A43FCC" w:rsidRDefault="00413107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311D81">
        <w:rPr>
          <w:rFonts w:ascii="Times New Roman" w:eastAsia="Times New Roman" w:hAnsi="Times New Roman" w:cs="Times New Roman"/>
          <w:b/>
          <w:sz w:val="24"/>
          <w:szCs w:val="24"/>
        </w:rPr>
        <w:t>ходе совместной деятельности педагога с детьми</w:t>
      </w:r>
      <w:r w:rsidR="00025BD3" w:rsidRPr="00A43FC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752CB" w:rsidRPr="00A43FCC" w:rsidRDefault="00F752CB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235"/>
        <w:gridCol w:w="4429"/>
        <w:gridCol w:w="3333"/>
      </w:tblGrid>
      <w:tr w:rsidR="000F4741" w:rsidRPr="00A43FCC" w:rsidTr="004C7320">
        <w:tc>
          <w:tcPr>
            <w:tcW w:w="9997" w:type="dxa"/>
            <w:gridSpan w:val="3"/>
          </w:tcPr>
          <w:p w:rsidR="000F4741" w:rsidRPr="00A43FCC" w:rsidRDefault="000F4741" w:rsidP="00102786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FCC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 и формы работы</w:t>
            </w:r>
          </w:p>
        </w:tc>
      </w:tr>
      <w:tr w:rsidR="00280EA9" w:rsidRPr="00A43FCC" w:rsidTr="00E756F9">
        <w:trPr>
          <w:trHeight w:val="966"/>
        </w:trPr>
        <w:tc>
          <w:tcPr>
            <w:tcW w:w="2235" w:type="dxa"/>
            <w:vMerge w:val="restart"/>
          </w:tcPr>
          <w:p w:rsidR="00280EA9" w:rsidRPr="00A43FCC" w:rsidRDefault="00280EA9" w:rsidP="00102786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FCC">
              <w:rPr>
                <w:rFonts w:ascii="Times New Roman" w:eastAsia="Times New Roman" w:hAnsi="Times New Roman" w:cs="Times New Roman"/>
                <w:sz w:val="24"/>
                <w:szCs w:val="24"/>
              </w:rPr>
              <w:t>«Физическое</w:t>
            </w:r>
          </w:p>
          <w:p w:rsidR="00280EA9" w:rsidRPr="00A43FCC" w:rsidRDefault="00280EA9" w:rsidP="00102786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F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развитие»</w:t>
            </w:r>
          </w:p>
        </w:tc>
        <w:tc>
          <w:tcPr>
            <w:tcW w:w="4429" w:type="dxa"/>
          </w:tcPr>
          <w:p w:rsidR="00280EA9" w:rsidRPr="00A43FCC" w:rsidRDefault="00280EA9" w:rsidP="00102786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FCC">
              <w:rPr>
                <w:rFonts w:ascii="Times New Roman" w:eastAsia="Times New Roman" w:hAnsi="Times New Roman" w:cs="Times New Roman"/>
                <w:sz w:val="24"/>
                <w:szCs w:val="24"/>
              </w:rPr>
              <w:t>-непосредственно-образовательная деятельность (физическая культура)</w:t>
            </w:r>
          </w:p>
        </w:tc>
        <w:tc>
          <w:tcPr>
            <w:tcW w:w="3333" w:type="dxa"/>
          </w:tcPr>
          <w:p w:rsidR="00280EA9" w:rsidRPr="00A43FCC" w:rsidRDefault="00280EA9" w:rsidP="00102786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0EA9" w:rsidRPr="00A43FCC" w:rsidRDefault="00280EA9" w:rsidP="00102786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FCC">
              <w:rPr>
                <w:rFonts w:ascii="Times New Roman" w:eastAsia="Times New Roman" w:hAnsi="Times New Roman" w:cs="Times New Roman"/>
                <w:sz w:val="24"/>
                <w:szCs w:val="24"/>
              </w:rPr>
              <w:t>3 раза в неделю</w:t>
            </w:r>
          </w:p>
        </w:tc>
      </w:tr>
      <w:tr w:rsidR="000F4741" w:rsidRPr="00A43FCC" w:rsidTr="000F4741">
        <w:tc>
          <w:tcPr>
            <w:tcW w:w="2235" w:type="dxa"/>
            <w:vMerge/>
          </w:tcPr>
          <w:p w:rsidR="000F4741" w:rsidRPr="00A43FCC" w:rsidRDefault="000F4741" w:rsidP="00102786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9" w:type="dxa"/>
          </w:tcPr>
          <w:p w:rsidR="000F4741" w:rsidRPr="00A43FCC" w:rsidRDefault="000F4741" w:rsidP="00102786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FCC">
              <w:rPr>
                <w:rFonts w:ascii="Times New Roman" w:eastAsia="Times New Roman" w:hAnsi="Times New Roman" w:cs="Times New Roman"/>
                <w:sz w:val="24"/>
                <w:szCs w:val="24"/>
              </w:rPr>
              <w:t>- спортивные игры</w:t>
            </w:r>
          </w:p>
        </w:tc>
        <w:tc>
          <w:tcPr>
            <w:tcW w:w="3333" w:type="dxa"/>
          </w:tcPr>
          <w:p w:rsidR="000F4741" w:rsidRPr="00A43FCC" w:rsidRDefault="000F4741" w:rsidP="00102786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FCC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0F4741" w:rsidRPr="00A43FCC" w:rsidTr="000F4741">
        <w:tc>
          <w:tcPr>
            <w:tcW w:w="2235" w:type="dxa"/>
            <w:vMerge/>
          </w:tcPr>
          <w:p w:rsidR="000F4741" w:rsidRPr="00A43FCC" w:rsidRDefault="000F4741" w:rsidP="00102786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9" w:type="dxa"/>
          </w:tcPr>
          <w:p w:rsidR="000F4741" w:rsidRPr="00A43FCC" w:rsidRDefault="000F4741" w:rsidP="00102786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FCC">
              <w:rPr>
                <w:rFonts w:ascii="Times New Roman" w:eastAsia="Times New Roman" w:hAnsi="Times New Roman" w:cs="Times New Roman"/>
                <w:sz w:val="24"/>
                <w:szCs w:val="24"/>
              </w:rPr>
              <w:t>- подвижные игры</w:t>
            </w:r>
          </w:p>
        </w:tc>
        <w:tc>
          <w:tcPr>
            <w:tcW w:w="3333" w:type="dxa"/>
          </w:tcPr>
          <w:p w:rsidR="000F4741" w:rsidRPr="00A43FCC" w:rsidRDefault="000F4741" w:rsidP="00102786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FCC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0F4741" w:rsidRPr="00A43FCC" w:rsidTr="000F4741">
        <w:tc>
          <w:tcPr>
            <w:tcW w:w="2235" w:type="dxa"/>
            <w:vMerge/>
            <w:tcBorders>
              <w:bottom w:val="nil"/>
            </w:tcBorders>
          </w:tcPr>
          <w:p w:rsidR="000F4741" w:rsidRPr="00A43FCC" w:rsidRDefault="000F4741" w:rsidP="00102786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9" w:type="dxa"/>
          </w:tcPr>
          <w:p w:rsidR="000F4741" w:rsidRPr="00A43FCC" w:rsidRDefault="000F4741" w:rsidP="00102786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FCC">
              <w:rPr>
                <w:rFonts w:ascii="Times New Roman" w:eastAsia="Times New Roman" w:hAnsi="Times New Roman" w:cs="Times New Roman"/>
                <w:sz w:val="24"/>
                <w:szCs w:val="24"/>
              </w:rPr>
              <w:t>- физкультурные досуги</w:t>
            </w:r>
          </w:p>
        </w:tc>
        <w:tc>
          <w:tcPr>
            <w:tcW w:w="3333" w:type="dxa"/>
          </w:tcPr>
          <w:p w:rsidR="000F4741" w:rsidRPr="00A43FCC" w:rsidRDefault="000F4741" w:rsidP="00102786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FCC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месяц</w:t>
            </w:r>
          </w:p>
        </w:tc>
      </w:tr>
      <w:tr w:rsidR="000F4741" w:rsidRPr="00A43FCC" w:rsidTr="000F4741">
        <w:tc>
          <w:tcPr>
            <w:tcW w:w="2235" w:type="dxa"/>
            <w:vMerge w:val="restart"/>
            <w:tcBorders>
              <w:top w:val="nil"/>
            </w:tcBorders>
          </w:tcPr>
          <w:p w:rsidR="000F4741" w:rsidRPr="00A43FCC" w:rsidRDefault="000F4741" w:rsidP="00102786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9" w:type="dxa"/>
          </w:tcPr>
          <w:p w:rsidR="000F4741" w:rsidRPr="00A43FCC" w:rsidRDefault="000F4741" w:rsidP="00102786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FCC">
              <w:rPr>
                <w:rFonts w:ascii="Times New Roman" w:eastAsia="Times New Roman" w:hAnsi="Times New Roman" w:cs="Times New Roman"/>
                <w:sz w:val="24"/>
                <w:szCs w:val="24"/>
              </w:rPr>
              <w:t>- спортивные праздники</w:t>
            </w:r>
          </w:p>
        </w:tc>
        <w:tc>
          <w:tcPr>
            <w:tcW w:w="3333" w:type="dxa"/>
          </w:tcPr>
          <w:p w:rsidR="000F4741" w:rsidRPr="00A43FCC" w:rsidRDefault="000F4741" w:rsidP="00102786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FCC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 квартал</w:t>
            </w:r>
          </w:p>
        </w:tc>
      </w:tr>
      <w:tr w:rsidR="000F4741" w:rsidRPr="00A43FCC" w:rsidTr="000F4741">
        <w:tc>
          <w:tcPr>
            <w:tcW w:w="2235" w:type="dxa"/>
            <w:vMerge/>
            <w:tcBorders>
              <w:bottom w:val="nil"/>
            </w:tcBorders>
          </w:tcPr>
          <w:p w:rsidR="000F4741" w:rsidRPr="00A43FCC" w:rsidRDefault="000F4741" w:rsidP="00102786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9" w:type="dxa"/>
          </w:tcPr>
          <w:p w:rsidR="000F4741" w:rsidRPr="00A43FCC" w:rsidRDefault="000F4741" w:rsidP="00102786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FCC">
              <w:rPr>
                <w:rFonts w:ascii="Times New Roman" w:eastAsia="Times New Roman" w:hAnsi="Times New Roman" w:cs="Times New Roman"/>
                <w:sz w:val="24"/>
                <w:szCs w:val="24"/>
              </w:rPr>
              <w:t>«Неделя здоровья»</w:t>
            </w:r>
          </w:p>
        </w:tc>
        <w:tc>
          <w:tcPr>
            <w:tcW w:w="3333" w:type="dxa"/>
          </w:tcPr>
          <w:p w:rsidR="000F4741" w:rsidRPr="00A43FCC" w:rsidRDefault="000F4741" w:rsidP="00102786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FCC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год</w:t>
            </w:r>
          </w:p>
        </w:tc>
      </w:tr>
      <w:tr w:rsidR="000F4741" w:rsidRPr="00A43FCC" w:rsidTr="000F4741">
        <w:tc>
          <w:tcPr>
            <w:tcW w:w="2235" w:type="dxa"/>
            <w:tcBorders>
              <w:top w:val="nil"/>
            </w:tcBorders>
          </w:tcPr>
          <w:p w:rsidR="000F4741" w:rsidRPr="00A43FCC" w:rsidRDefault="000F4741" w:rsidP="00102786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9" w:type="dxa"/>
          </w:tcPr>
          <w:p w:rsidR="000F4741" w:rsidRPr="00A43FCC" w:rsidRDefault="000F4741" w:rsidP="00102786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FCC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3333" w:type="dxa"/>
          </w:tcPr>
          <w:p w:rsidR="000F4741" w:rsidRPr="00A43FCC" w:rsidRDefault="000F4741" w:rsidP="0010278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F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период каникул</w:t>
            </w:r>
          </w:p>
        </w:tc>
      </w:tr>
    </w:tbl>
    <w:p w:rsidR="0069332B" w:rsidRPr="00A43FCC" w:rsidRDefault="0069332B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p w:rsidR="00F752CB" w:rsidRPr="00311D81" w:rsidRDefault="00972CC6" w:rsidP="00102786">
      <w:pPr>
        <w:pStyle w:val="a4"/>
        <w:ind w:left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1D81">
        <w:rPr>
          <w:rFonts w:ascii="Times New Roman" w:eastAsia="Times New Roman" w:hAnsi="Times New Roman" w:cs="Times New Roman"/>
          <w:b/>
          <w:sz w:val="24"/>
          <w:szCs w:val="24"/>
        </w:rPr>
        <w:t>3.4.</w:t>
      </w:r>
      <w:r w:rsidR="00413107" w:rsidRPr="00311D81">
        <w:rPr>
          <w:rFonts w:ascii="Times New Roman" w:eastAsia="Times New Roman" w:hAnsi="Times New Roman" w:cs="Times New Roman"/>
          <w:b/>
          <w:sz w:val="24"/>
          <w:szCs w:val="24"/>
        </w:rPr>
        <w:t>Модель физического воспитания дошкольников</w:t>
      </w:r>
    </w:p>
    <w:p w:rsidR="00F752CB" w:rsidRPr="00A43FCC" w:rsidRDefault="00F752CB" w:rsidP="00102786">
      <w:pPr>
        <w:pStyle w:val="a4"/>
        <w:ind w:left="0"/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W w:w="0" w:type="auto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45"/>
        <w:gridCol w:w="40"/>
        <w:gridCol w:w="1293"/>
        <w:gridCol w:w="84"/>
        <w:gridCol w:w="1192"/>
        <w:gridCol w:w="84"/>
        <w:gridCol w:w="1192"/>
        <w:gridCol w:w="84"/>
        <w:gridCol w:w="3094"/>
        <w:gridCol w:w="25"/>
      </w:tblGrid>
      <w:tr w:rsidR="00C43A15" w:rsidRPr="00A43FCC" w:rsidTr="00C43A15">
        <w:trPr>
          <w:gridAfter w:val="1"/>
          <w:wAfter w:w="25" w:type="dxa"/>
          <w:trHeight w:val="1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43A15" w:rsidRPr="00A43FCC" w:rsidRDefault="00C43A15" w:rsidP="00102786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F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Формы организации </w:t>
            </w:r>
          </w:p>
          <w:p w:rsidR="00C43A15" w:rsidRPr="00A43FCC" w:rsidRDefault="00C43A15" w:rsidP="0010278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43A15" w:rsidRPr="00311D81" w:rsidRDefault="00C43A15" w:rsidP="001027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D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Младшая группа </w:t>
            </w:r>
          </w:p>
          <w:p w:rsidR="00C43A15" w:rsidRPr="00A43FCC" w:rsidRDefault="00C43A15" w:rsidP="0010278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43A15" w:rsidRPr="00311D81" w:rsidRDefault="00C43A15" w:rsidP="001027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D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Средняя группа </w:t>
            </w:r>
          </w:p>
          <w:p w:rsidR="00C43A15" w:rsidRPr="00A43FCC" w:rsidRDefault="00C43A15" w:rsidP="0010278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43A15" w:rsidRPr="00311D81" w:rsidRDefault="00C43A15" w:rsidP="001027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D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Старшая группа </w:t>
            </w:r>
          </w:p>
          <w:p w:rsidR="00C43A15" w:rsidRPr="00A43FCC" w:rsidRDefault="00C43A15" w:rsidP="0010278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43A15" w:rsidRPr="00A43FCC" w:rsidRDefault="00C43A15" w:rsidP="00102786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F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Подготовительная группа </w:t>
            </w:r>
          </w:p>
          <w:p w:rsidR="00C43A15" w:rsidRPr="00A43FCC" w:rsidRDefault="00C43A15" w:rsidP="0010278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A15" w:rsidRPr="00A43FCC" w:rsidTr="000F4741">
        <w:trPr>
          <w:gridAfter w:val="9"/>
          <w:wAfter w:w="7088" w:type="dxa"/>
          <w:trHeight w:val="1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43A15" w:rsidRPr="00A43FCC" w:rsidRDefault="00C43A15" w:rsidP="0010278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F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2. Физкультурные занятия</w:t>
            </w:r>
          </w:p>
        </w:tc>
      </w:tr>
      <w:tr w:rsidR="00C43A15" w:rsidRPr="00A43FCC" w:rsidTr="00C43A15">
        <w:trPr>
          <w:gridAfter w:val="1"/>
          <w:wAfter w:w="25" w:type="dxa"/>
          <w:trHeight w:val="1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43A15" w:rsidRPr="00A43FCC" w:rsidRDefault="00C43A15" w:rsidP="0010278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F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2.1 Физкультурные занятия в спортивном зале 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43A15" w:rsidRPr="00311D81" w:rsidRDefault="00C43A15" w:rsidP="001027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D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раза в неделю по 15 минут </w:t>
            </w:r>
          </w:p>
          <w:p w:rsidR="00C43A15" w:rsidRPr="00A43FCC" w:rsidRDefault="00C43A15" w:rsidP="0010278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43A15" w:rsidRPr="00311D81" w:rsidRDefault="00C43A15" w:rsidP="001027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D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раза в неделю по 20 минут </w:t>
            </w:r>
          </w:p>
          <w:p w:rsidR="00C43A15" w:rsidRPr="00A43FCC" w:rsidRDefault="00C43A15" w:rsidP="0010278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43A15" w:rsidRPr="00311D81" w:rsidRDefault="00C43A15" w:rsidP="001027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D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раза в неделю по 25 минут </w:t>
            </w:r>
          </w:p>
          <w:p w:rsidR="00C43A15" w:rsidRPr="00A43FCC" w:rsidRDefault="00C43A15" w:rsidP="0010278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43A15" w:rsidRPr="00A43FCC" w:rsidRDefault="00C43A15" w:rsidP="00102786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F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раза в неделю по 30 минут </w:t>
            </w:r>
          </w:p>
          <w:p w:rsidR="00C43A15" w:rsidRPr="00A43FCC" w:rsidRDefault="00C43A15" w:rsidP="0010278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A15" w:rsidRPr="00A43FCC" w:rsidTr="00C43A15">
        <w:trPr>
          <w:gridAfter w:val="1"/>
          <w:wAfter w:w="25" w:type="dxa"/>
          <w:trHeight w:val="1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43A15" w:rsidRPr="00A43FCC" w:rsidRDefault="00C43A15" w:rsidP="0010278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F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2.3 Физкультурные занятия на свежем воздухе 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43A15" w:rsidRPr="00311D81" w:rsidRDefault="00C43A15" w:rsidP="0010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D81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неделю 15 минут -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43A15" w:rsidRPr="00311D81" w:rsidRDefault="00C43A15" w:rsidP="0010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D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в неделю 20 минут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43A15" w:rsidRPr="00311D81" w:rsidRDefault="00C43A15" w:rsidP="0010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D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в неделю 25 минут 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43A15" w:rsidRPr="00A43FCC" w:rsidRDefault="00C43A15" w:rsidP="00102786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F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в неделю 30 минут </w:t>
            </w:r>
          </w:p>
          <w:p w:rsidR="00C43A15" w:rsidRPr="00A43FCC" w:rsidRDefault="00C43A15" w:rsidP="0010278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741" w:rsidRPr="00A43FCC" w:rsidTr="000F4741">
        <w:trPr>
          <w:trHeight w:val="1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4741" w:rsidRPr="00A43FCC" w:rsidRDefault="000F4741" w:rsidP="0010278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F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3.</w:t>
            </w:r>
            <w:r w:rsidR="00A45610" w:rsidRPr="00A43F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Активный отдых</w:t>
            </w:r>
          </w:p>
        </w:tc>
        <w:tc>
          <w:tcPr>
            <w:tcW w:w="7088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F4741" w:rsidRPr="00A43FCC" w:rsidRDefault="000F4741" w:rsidP="0010278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BC8" w:rsidRPr="00A43FCC" w:rsidTr="001266F4">
        <w:trPr>
          <w:trHeight w:val="1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6BC8" w:rsidRPr="00A43FCC" w:rsidRDefault="00A76BC8" w:rsidP="0010278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F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3.1 Самостоятельная двигательная деятельность 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6BC8" w:rsidRPr="00A43FCC" w:rsidRDefault="00A76BC8" w:rsidP="0010278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BC8" w:rsidRPr="00A43FCC" w:rsidRDefault="00A76BC8" w:rsidP="0010278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BC8" w:rsidRPr="00A43FCC" w:rsidRDefault="00A76BC8" w:rsidP="0010278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6BC8" w:rsidRPr="00A43FCC" w:rsidRDefault="00A76BC8" w:rsidP="0010278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FCC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 под руководством воспитателя (продолжительность определяется в соответствии с индивидуальными особенностями ребенка)</w:t>
            </w:r>
          </w:p>
        </w:tc>
      </w:tr>
      <w:tr w:rsidR="00C43A15" w:rsidRPr="00A43FCC" w:rsidTr="00C43A15">
        <w:trPr>
          <w:gridAfter w:val="1"/>
          <w:wAfter w:w="25" w:type="dxa"/>
          <w:trHeight w:val="1131"/>
        </w:trPr>
        <w:tc>
          <w:tcPr>
            <w:tcW w:w="2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43A15" w:rsidRPr="00A43FCC" w:rsidRDefault="00C43A15" w:rsidP="0010278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FCC">
              <w:rPr>
                <w:rFonts w:ascii="Times New Roman" w:eastAsia="Times New Roman" w:hAnsi="Times New Roman" w:cs="Times New Roman"/>
                <w:sz w:val="24"/>
                <w:szCs w:val="24"/>
              </w:rPr>
              <w:t>3.2 Физкультурный праздник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43A15" w:rsidRPr="00A43FCC" w:rsidRDefault="00C43A15" w:rsidP="0010278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FC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43A15" w:rsidRPr="00C20A29" w:rsidRDefault="00C43A15" w:rsidP="00C20A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D81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год  до 45 мину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43A15" w:rsidRPr="00311D81" w:rsidRDefault="00C43A15" w:rsidP="001027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D81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год  до 60 минут</w:t>
            </w:r>
          </w:p>
          <w:p w:rsidR="00C43A15" w:rsidRPr="00A43FCC" w:rsidRDefault="00C43A15" w:rsidP="0010278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43A15" w:rsidRPr="00311D81" w:rsidRDefault="00C43A15" w:rsidP="001027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D81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год</w:t>
            </w:r>
          </w:p>
          <w:p w:rsidR="00C43A15" w:rsidRPr="00A43FCC" w:rsidRDefault="00C43A15" w:rsidP="00102786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F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60 минут </w:t>
            </w:r>
          </w:p>
          <w:p w:rsidR="00C43A15" w:rsidRPr="00A43FCC" w:rsidRDefault="00C43A15" w:rsidP="0010278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A15" w:rsidRPr="00A43FCC" w:rsidTr="00C43A15">
        <w:trPr>
          <w:gridAfter w:val="1"/>
          <w:wAfter w:w="25" w:type="dxa"/>
          <w:trHeight w:val="1"/>
        </w:trPr>
        <w:tc>
          <w:tcPr>
            <w:tcW w:w="2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43A15" w:rsidRPr="00A43FCC" w:rsidRDefault="00C43A15" w:rsidP="0010278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FCC">
              <w:rPr>
                <w:rFonts w:ascii="Times New Roman" w:eastAsia="Times New Roman" w:hAnsi="Times New Roman" w:cs="Times New Roman"/>
                <w:sz w:val="24"/>
                <w:szCs w:val="24"/>
              </w:rPr>
              <w:t>3.3 Физкультурный досуг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43A15" w:rsidRPr="00311D81" w:rsidRDefault="00C43A15" w:rsidP="001027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D81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месяц 20 минут</w:t>
            </w:r>
          </w:p>
          <w:p w:rsidR="00C43A15" w:rsidRPr="00A43FCC" w:rsidRDefault="00C43A15" w:rsidP="0010278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43A15" w:rsidRPr="00311D81" w:rsidRDefault="00C43A15" w:rsidP="001027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D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в месяц </w:t>
            </w:r>
          </w:p>
          <w:p w:rsidR="00C43A15" w:rsidRPr="00311D81" w:rsidRDefault="00C43A15" w:rsidP="001027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D81">
              <w:rPr>
                <w:rFonts w:ascii="Times New Roman" w:eastAsia="Times New Roman" w:hAnsi="Times New Roman" w:cs="Times New Roman"/>
                <w:sz w:val="24"/>
                <w:szCs w:val="24"/>
              </w:rPr>
              <w:t>20 минут</w:t>
            </w:r>
          </w:p>
          <w:p w:rsidR="00C43A15" w:rsidRPr="00A43FCC" w:rsidRDefault="00C43A15" w:rsidP="0010278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43A15" w:rsidRPr="00311D81" w:rsidRDefault="00C43A15" w:rsidP="001027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D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в месяц </w:t>
            </w:r>
          </w:p>
          <w:p w:rsidR="00C43A15" w:rsidRPr="00311D81" w:rsidRDefault="00C43A15" w:rsidP="001027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D81">
              <w:rPr>
                <w:rFonts w:ascii="Times New Roman" w:eastAsia="Times New Roman" w:hAnsi="Times New Roman" w:cs="Times New Roman"/>
                <w:sz w:val="24"/>
                <w:szCs w:val="24"/>
              </w:rPr>
              <w:t>30-45 минут</w:t>
            </w:r>
          </w:p>
          <w:p w:rsidR="00C43A15" w:rsidRPr="00A43FCC" w:rsidRDefault="00C43A15" w:rsidP="0010278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43A15" w:rsidRPr="00311D81" w:rsidRDefault="00C43A15" w:rsidP="001027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D81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месяц</w:t>
            </w:r>
          </w:p>
          <w:p w:rsidR="00C43A15" w:rsidRPr="00311D81" w:rsidRDefault="00C43A15" w:rsidP="001027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D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40 минут</w:t>
            </w:r>
          </w:p>
          <w:p w:rsidR="00C43A15" w:rsidRPr="00A43FCC" w:rsidRDefault="00C43A15" w:rsidP="0010278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A15" w:rsidRPr="00A43FCC" w:rsidTr="00C43A15">
        <w:trPr>
          <w:gridAfter w:val="1"/>
          <w:wAfter w:w="25" w:type="dxa"/>
          <w:trHeight w:val="1"/>
        </w:trPr>
        <w:tc>
          <w:tcPr>
            <w:tcW w:w="2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43A15" w:rsidRPr="00A43FCC" w:rsidRDefault="00C43A15" w:rsidP="0010278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F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3.4 День здоровья 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43A15" w:rsidRPr="00311D81" w:rsidRDefault="00C43A15" w:rsidP="001027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D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в квартал </w:t>
            </w:r>
          </w:p>
          <w:p w:rsidR="00C43A15" w:rsidRPr="00A43FCC" w:rsidRDefault="00C43A15" w:rsidP="0010278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43A15" w:rsidRPr="00311D81" w:rsidRDefault="00C43A15" w:rsidP="0010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D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в квартал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43A15" w:rsidRPr="00311D81" w:rsidRDefault="00C43A15" w:rsidP="0010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D81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3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43A15" w:rsidRPr="00311D81" w:rsidRDefault="00C43A15" w:rsidP="001027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D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в квартал </w:t>
            </w:r>
          </w:p>
          <w:p w:rsidR="00C43A15" w:rsidRPr="00A43FCC" w:rsidRDefault="00C43A15" w:rsidP="0010278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752CB" w:rsidRPr="00A43FCC" w:rsidRDefault="00F752CB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p w:rsidR="0069332B" w:rsidRPr="00A43FCC" w:rsidRDefault="00025BD3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</w:t>
      </w:r>
      <w:r w:rsidR="00E47085" w:rsidRPr="00A43FCC">
        <w:rPr>
          <w:rFonts w:ascii="Times New Roman" w:eastAsia="Times New Roman" w:hAnsi="Times New Roman" w:cs="Times New Roman"/>
          <w:sz w:val="24"/>
          <w:szCs w:val="24"/>
        </w:rPr>
        <w:t>Педагогами</w:t>
      </w:r>
      <w:r w:rsidR="00413107" w:rsidRPr="00A43FCC">
        <w:rPr>
          <w:rFonts w:ascii="Times New Roman" w:eastAsia="Times New Roman" w:hAnsi="Times New Roman" w:cs="Times New Roman"/>
          <w:sz w:val="24"/>
          <w:szCs w:val="24"/>
        </w:rPr>
        <w:t xml:space="preserve"> детского сада разработан комплексно – тематический план, в соответствии которого строится вся педагогическая работа.  Этому плану придерживается и инструктор по физическому развитию детей, один раз в месяц организуются спортивные мероприятия, подчиненные данной тематике.</w:t>
      </w:r>
    </w:p>
    <w:p w:rsidR="00E47085" w:rsidRPr="00311D81" w:rsidRDefault="001103F4" w:rsidP="00102786">
      <w:pPr>
        <w:pStyle w:val="a4"/>
        <w:ind w:left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1D81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="00960719" w:rsidRPr="00311D81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311D81">
        <w:rPr>
          <w:rFonts w:ascii="Times New Roman" w:eastAsia="Times New Roman" w:hAnsi="Times New Roman" w:cs="Times New Roman"/>
          <w:b/>
          <w:sz w:val="24"/>
          <w:szCs w:val="24"/>
        </w:rPr>
        <w:t>.Комплексно- тематическое планирование</w:t>
      </w:r>
    </w:p>
    <w:p w:rsidR="00F752CB" w:rsidRPr="00841481" w:rsidRDefault="00F752CB" w:rsidP="00102786">
      <w:pPr>
        <w:pStyle w:val="a4"/>
        <w:ind w:left="0"/>
        <w:rPr>
          <w:rFonts w:ascii="Times New Roman" w:eastAsia="Times New Roman" w:hAnsi="Times New Roman" w:cs="Times New Roman"/>
        </w:rPr>
      </w:pPr>
    </w:p>
    <w:tbl>
      <w:tblPr>
        <w:tblW w:w="9421" w:type="dxa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1"/>
        <w:gridCol w:w="3956"/>
        <w:gridCol w:w="3754"/>
      </w:tblGrid>
      <w:tr w:rsidR="00F752CB" w:rsidRPr="00841481" w:rsidTr="00ED55CF">
        <w:trPr>
          <w:trHeight w:val="510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52CB" w:rsidRPr="00841481" w:rsidRDefault="00413107" w:rsidP="00102786">
            <w:pPr>
              <w:pStyle w:val="a4"/>
              <w:ind w:left="0"/>
              <w:rPr>
                <w:rFonts w:ascii="Times New Roman" w:hAnsi="Times New Roman" w:cs="Times New Roman"/>
                <w:b/>
              </w:rPr>
            </w:pPr>
            <w:r w:rsidRPr="00841481">
              <w:rPr>
                <w:rFonts w:ascii="Times New Roman" w:eastAsia="Times New Roman" w:hAnsi="Times New Roman" w:cs="Times New Roman"/>
                <w:b/>
              </w:rPr>
              <w:t>Месяц</w:t>
            </w:r>
          </w:p>
        </w:tc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52CB" w:rsidRPr="00841481" w:rsidRDefault="00413107" w:rsidP="00102786">
            <w:pPr>
              <w:pStyle w:val="a4"/>
              <w:ind w:left="0"/>
              <w:rPr>
                <w:rFonts w:ascii="Times New Roman" w:hAnsi="Times New Roman" w:cs="Times New Roman"/>
                <w:b/>
              </w:rPr>
            </w:pPr>
            <w:r w:rsidRPr="00841481">
              <w:rPr>
                <w:rFonts w:ascii="Times New Roman" w:eastAsia="Times New Roman" w:hAnsi="Times New Roman" w:cs="Times New Roman"/>
                <w:b/>
              </w:rPr>
              <w:t>Тема события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52CB" w:rsidRPr="00841481" w:rsidRDefault="00413107" w:rsidP="00102786">
            <w:pPr>
              <w:pStyle w:val="a4"/>
              <w:ind w:left="0"/>
              <w:rPr>
                <w:rFonts w:ascii="Times New Roman" w:hAnsi="Times New Roman" w:cs="Times New Roman"/>
                <w:b/>
              </w:rPr>
            </w:pPr>
            <w:r w:rsidRPr="00841481">
              <w:rPr>
                <w:rFonts w:ascii="Times New Roman" w:eastAsia="Times New Roman" w:hAnsi="Times New Roman" w:cs="Times New Roman"/>
                <w:b/>
              </w:rPr>
              <w:t>Тема спортивного мероприятия</w:t>
            </w:r>
          </w:p>
        </w:tc>
      </w:tr>
      <w:tr w:rsidR="00ED55CF" w:rsidRPr="00841481" w:rsidTr="00ED55CF">
        <w:trPr>
          <w:trHeight w:val="120"/>
        </w:trPr>
        <w:tc>
          <w:tcPr>
            <w:tcW w:w="17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55CF" w:rsidRPr="00841481" w:rsidRDefault="00311D81" w:rsidP="00102786">
            <w:pPr>
              <w:pStyle w:val="a4"/>
              <w:ind w:left="0"/>
              <w:rPr>
                <w:rFonts w:ascii="Times New Roman" w:eastAsia="Times New Roman" w:hAnsi="Times New Roman" w:cs="Times New Roman"/>
              </w:rPr>
            </w:pPr>
            <w:r w:rsidRPr="00841481">
              <w:rPr>
                <w:rFonts w:ascii="Times New Roman" w:eastAsia="Times New Roman" w:hAnsi="Times New Roman" w:cs="Times New Roman"/>
              </w:rPr>
              <w:t>Август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55CF" w:rsidRPr="00841481" w:rsidRDefault="00311D81" w:rsidP="00102786">
            <w:pPr>
              <w:pStyle w:val="a4"/>
              <w:ind w:left="0"/>
              <w:rPr>
                <w:rFonts w:ascii="Times New Roman" w:eastAsia="Times New Roman" w:hAnsi="Times New Roman" w:cs="Times New Roman"/>
              </w:rPr>
            </w:pPr>
            <w:r w:rsidRPr="00841481">
              <w:rPr>
                <w:rFonts w:ascii="Times New Roman" w:hAnsi="Times New Roman" w:cs="Times New Roman"/>
              </w:rPr>
              <w:t>Пожарная безопасность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7085" w:rsidRPr="008F29EB" w:rsidRDefault="008F29EB" w:rsidP="00102786">
            <w:pPr>
              <w:shd w:val="clear" w:color="auto" w:fill="FFFFFF"/>
              <w:spacing w:before="150" w:after="450" w:line="288" w:lineRule="atLeast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</w:rPr>
            </w:pPr>
            <w:r w:rsidRPr="008F29EB">
              <w:rPr>
                <w:rFonts w:ascii="Times New Roman" w:eastAsia="Times New Roman" w:hAnsi="Times New Roman" w:cs="Times New Roman"/>
                <w:color w:val="333333"/>
                <w:kern w:val="36"/>
              </w:rPr>
              <w:t>«Юные пожарные» </w:t>
            </w:r>
          </w:p>
        </w:tc>
      </w:tr>
      <w:tr w:rsidR="00F752CB" w:rsidRPr="00841481" w:rsidTr="00841481">
        <w:trPr>
          <w:trHeight w:val="607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52CB" w:rsidRPr="00841481" w:rsidRDefault="00413107" w:rsidP="00102786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841481">
              <w:rPr>
                <w:rFonts w:ascii="Times New Roman" w:eastAsia="Times New Roman" w:hAnsi="Times New Roman" w:cs="Times New Roman"/>
              </w:rPr>
              <w:t>Сентябр</w:t>
            </w:r>
            <w:r w:rsidR="00841481" w:rsidRPr="00841481">
              <w:rPr>
                <w:rFonts w:ascii="Times New Roman" w:eastAsia="Times New Roman" w:hAnsi="Times New Roman" w:cs="Times New Roman"/>
              </w:rPr>
              <w:t>ь</w:t>
            </w:r>
          </w:p>
        </w:tc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52CB" w:rsidRPr="00841481" w:rsidRDefault="00311D81" w:rsidP="00102786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841481">
              <w:rPr>
                <w:rFonts w:ascii="Times New Roman" w:hAnsi="Times New Roman" w:cs="Times New Roman"/>
              </w:rPr>
              <w:t>Профилактика ДДТ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7085" w:rsidRPr="00841481" w:rsidRDefault="00172D23" w:rsidP="00102786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841481">
              <w:rPr>
                <w:rFonts w:ascii="Times New Roman" w:hAnsi="Times New Roman" w:cs="Times New Roman"/>
              </w:rPr>
              <w:t>Квест-</w:t>
            </w:r>
            <w:r w:rsidR="00F11A5B" w:rsidRPr="00841481">
              <w:rPr>
                <w:rFonts w:ascii="Times New Roman" w:hAnsi="Times New Roman" w:cs="Times New Roman"/>
              </w:rPr>
              <w:t xml:space="preserve"> </w:t>
            </w:r>
            <w:r w:rsidRPr="00841481">
              <w:rPr>
                <w:rFonts w:ascii="Times New Roman" w:hAnsi="Times New Roman" w:cs="Times New Roman"/>
              </w:rPr>
              <w:t>игра «Юные помощники Светофора»</w:t>
            </w:r>
          </w:p>
        </w:tc>
      </w:tr>
      <w:tr w:rsidR="00F752CB" w:rsidRPr="00841481" w:rsidTr="00ED55CF">
        <w:trPr>
          <w:trHeight w:val="1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52CB" w:rsidRPr="00841481" w:rsidRDefault="00413107" w:rsidP="00102786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841481"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7085" w:rsidRPr="00841481" w:rsidRDefault="00841481" w:rsidP="00102786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841481">
              <w:rPr>
                <w:rFonts w:ascii="Times New Roman" w:hAnsi="Times New Roman" w:cs="Times New Roman"/>
              </w:rPr>
              <w:t xml:space="preserve">Осенние эстафеты 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52CB" w:rsidRPr="00841481" w:rsidRDefault="000A0685" w:rsidP="00102786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841481">
              <w:rPr>
                <w:rFonts w:ascii="Times New Roman" w:hAnsi="Times New Roman" w:cs="Times New Roman"/>
                <w:color w:val="111111"/>
              </w:rPr>
              <w:t>«Неразлучные друзья-взрослые и дети!»</w:t>
            </w:r>
          </w:p>
        </w:tc>
      </w:tr>
      <w:tr w:rsidR="00841481" w:rsidRPr="00841481" w:rsidTr="00ED55CF">
        <w:trPr>
          <w:trHeight w:val="1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1481" w:rsidRPr="00841481" w:rsidRDefault="00841481" w:rsidP="00102786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841481"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1481" w:rsidRPr="00841481" w:rsidRDefault="00841481" w:rsidP="00102786">
            <w:pPr>
              <w:pStyle w:val="a4"/>
              <w:ind w:left="0"/>
              <w:rPr>
                <w:rFonts w:ascii="Times New Roman" w:eastAsia="Times New Roman" w:hAnsi="Times New Roman" w:cs="Times New Roman"/>
              </w:rPr>
            </w:pPr>
            <w:r w:rsidRPr="00841481">
              <w:rPr>
                <w:rFonts w:ascii="Times New Roman" w:eastAsia="Times New Roman" w:hAnsi="Times New Roman" w:cs="Times New Roman"/>
              </w:rPr>
              <w:t xml:space="preserve">«Крепок телом – богат делом» 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1481" w:rsidRPr="00841481" w:rsidRDefault="00841481" w:rsidP="00102786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841481">
              <w:rPr>
                <w:rFonts w:ascii="Times New Roman" w:eastAsia="Times New Roman" w:hAnsi="Times New Roman" w:cs="Times New Roman"/>
              </w:rPr>
              <w:t>«Юные защитники отечества».</w:t>
            </w:r>
          </w:p>
        </w:tc>
      </w:tr>
      <w:tr w:rsidR="00841481" w:rsidRPr="00841481" w:rsidTr="00ED55CF">
        <w:trPr>
          <w:trHeight w:val="1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1481" w:rsidRPr="00841481" w:rsidRDefault="00841481" w:rsidP="00102786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841481">
              <w:rPr>
                <w:rFonts w:ascii="Times New Roman" w:eastAsia="Times New Roman" w:hAnsi="Times New Roman" w:cs="Times New Roman"/>
              </w:rPr>
              <w:t>Апрель</w:t>
            </w:r>
          </w:p>
        </w:tc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29EB" w:rsidRDefault="00841481" w:rsidP="00102786">
            <w:pPr>
              <w:pStyle w:val="a4"/>
              <w:ind w:left="0"/>
              <w:rPr>
                <w:rFonts w:ascii="Times New Roman" w:eastAsia="Times New Roman" w:hAnsi="Times New Roman" w:cs="Times New Roman"/>
              </w:rPr>
            </w:pPr>
            <w:r w:rsidRPr="00841481">
              <w:rPr>
                <w:rFonts w:ascii="Times New Roman" w:eastAsia="Times New Roman" w:hAnsi="Times New Roman" w:cs="Times New Roman"/>
              </w:rPr>
              <w:t>«Космическое путешествие.»</w:t>
            </w:r>
          </w:p>
          <w:p w:rsidR="00841481" w:rsidRPr="00841481" w:rsidRDefault="00841481" w:rsidP="00102786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1481" w:rsidRPr="00841481" w:rsidRDefault="00841481" w:rsidP="00102786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841481">
              <w:rPr>
                <w:rFonts w:ascii="Times New Roman" w:eastAsia="Times New Roman" w:hAnsi="Times New Roman" w:cs="Times New Roman"/>
              </w:rPr>
              <w:t>«Старт в космос»</w:t>
            </w:r>
          </w:p>
        </w:tc>
      </w:tr>
      <w:tr w:rsidR="00841481" w:rsidRPr="00841481" w:rsidTr="00ED55CF">
        <w:trPr>
          <w:trHeight w:val="1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1481" w:rsidRPr="00841481" w:rsidRDefault="00841481" w:rsidP="00102786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841481">
              <w:rPr>
                <w:rFonts w:ascii="Times New Roman" w:eastAsia="Times New Roman" w:hAnsi="Times New Roman" w:cs="Times New Roman"/>
              </w:rPr>
              <w:t xml:space="preserve">Май </w:t>
            </w:r>
          </w:p>
        </w:tc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1481" w:rsidRPr="00841481" w:rsidRDefault="00841481" w:rsidP="00102786">
            <w:pPr>
              <w:pStyle w:val="a4"/>
              <w:ind w:left="0"/>
              <w:rPr>
                <w:rFonts w:ascii="Times New Roman" w:eastAsia="Times New Roman" w:hAnsi="Times New Roman" w:cs="Times New Roman"/>
              </w:rPr>
            </w:pPr>
            <w:r w:rsidRPr="00841481">
              <w:rPr>
                <w:rFonts w:ascii="Times New Roman" w:eastAsia="Times New Roman" w:hAnsi="Times New Roman" w:cs="Times New Roman"/>
              </w:rPr>
              <w:t>«Мы- наследники победы!»</w:t>
            </w:r>
          </w:p>
          <w:p w:rsidR="00841481" w:rsidRPr="00841481" w:rsidRDefault="00841481" w:rsidP="00102786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1481" w:rsidRPr="008F29EB" w:rsidRDefault="00841481" w:rsidP="00102786">
            <w:pPr>
              <w:pStyle w:val="a4"/>
              <w:ind w:left="0"/>
              <w:rPr>
                <w:rFonts w:ascii="Times New Roman" w:eastAsia="Times New Roman" w:hAnsi="Times New Roman" w:cs="Times New Roman"/>
              </w:rPr>
            </w:pPr>
            <w:r w:rsidRPr="00841481">
              <w:rPr>
                <w:rFonts w:ascii="Times New Roman" w:eastAsia="Times New Roman" w:hAnsi="Times New Roman" w:cs="Times New Roman"/>
              </w:rPr>
              <w:t>« Славься, славься, День П</w:t>
            </w:r>
            <w:r w:rsidR="008F29EB">
              <w:rPr>
                <w:rFonts w:ascii="Times New Roman" w:eastAsia="Times New Roman" w:hAnsi="Times New Roman" w:cs="Times New Roman"/>
              </w:rPr>
              <w:t>обеды!</w:t>
            </w:r>
          </w:p>
        </w:tc>
      </w:tr>
    </w:tbl>
    <w:p w:rsidR="008F29EB" w:rsidRDefault="008F29EB" w:rsidP="00102786">
      <w:pPr>
        <w:pStyle w:val="a4"/>
        <w:ind w:left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F5A3F" w:rsidRDefault="00FF5A3F" w:rsidP="00FF5A3F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4.</w:t>
      </w:r>
      <w:r w:rsidRPr="00427F0D">
        <w:rPr>
          <w:rFonts w:ascii="Times New Roman" w:eastAsia="Times New Roman" w:hAnsi="Times New Roman" w:cs="Times New Roman"/>
          <w:b/>
          <w:sz w:val="36"/>
          <w:szCs w:val="36"/>
        </w:rPr>
        <w:t>Коррекционный отдел.</w:t>
      </w:r>
    </w:p>
    <w:p w:rsidR="00FF5A3F" w:rsidRPr="00972CC6" w:rsidRDefault="00FF5A3F" w:rsidP="00FF5A3F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B4F3F">
        <w:rPr>
          <w:rFonts w:ascii="Times New Roman" w:hAnsi="Times New Roman" w:cs="Times New Roman"/>
          <w:b/>
          <w:sz w:val="28"/>
          <w:szCs w:val="28"/>
        </w:rPr>
        <w:t>Образовательная область «Физическое развитие»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FF5A3F" w:rsidRDefault="00FF5A3F" w:rsidP="00102786">
      <w:pPr>
        <w:pStyle w:val="a4"/>
        <w:ind w:left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5BD3" w:rsidRPr="00311D81" w:rsidRDefault="008F29EB" w:rsidP="00102786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  <w:r w:rsidRPr="00311D8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72CC6" w:rsidRPr="00311D81">
        <w:rPr>
          <w:rFonts w:ascii="Times New Roman" w:hAnsi="Times New Roman" w:cs="Times New Roman"/>
          <w:b/>
          <w:sz w:val="24"/>
          <w:szCs w:val="24"/>
        </w:rPr>
        <w:t xml:space="preserve">4.1. </w:t>
      </w:r>
      <w:r w:rsidR="001B4F3F" w:rsidRPr="00311D81">
        <w:rPr>
          <w:rFonts w:ascii="Times New Roman" w:hAnsi="Times New Roman" w:cs="Times New Roman"/>
          <w:b/>
          <w:sz w:val="24"/>
          <w:szCs w:val="24"/>
        </w:rPr>
        <w:t xml:space="preserve">Основная цель </w:t>
      </w:r>
      <w:r w:rsidR="00025BD3" w:rsidRPr="00311D81">
        <w:rPr>
          <w:rFonts w:ascii="Times New Roman" w:hAnsi="Times New Roman" w:cs="Times New Roman"/>
          <w:b/>
          <w:sz w:val="24"/>
          <w:szCs w:val="24"/>
        </w:rPr>
        <w:t>:</w:t>
      </w:r>
    </w:p>
    <w:p w:rsidR="00C20A29" w:rsidRDefault="00025BD3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 </w:t>
      </w:r>
      <w:r w:rsidR="00C20A29">
        <w:rPr>
          <w:rFonts w:ascii="Times New Roman" w:hAnsi="Times New Roman" w:cs="Times New Roman"/>
          <w:sz w:val="24"/>
          <w:szCs w:val="24"/>
        </w:rPr>
        <w:t xml:space="preserve">- </w:t>
      </w:r>
      <w:r w:rsidRPr="00A43FCC">
        <w:rPr>
          <w:rFonts w:ascii="Times New Roman" w:hAnsi="Times New Roman" w:cs="Times New Roman"/>
          <w:sz w:val="24"/>
          <w:szCs w:val="24"/>
        </w:rPr>
        <w:t xml:space="preserve">  С</w:t>
      </w:r>
      <w:r w:rsidR="001B4F3F" w:rsidRPr="00A43FCC">
        <w:rPr>
          <w:rFonts w:ascii="Times New Roman" w:hAnsi="Times New Roman" w:cs="Times New Roman"/>
          <w:sz w:val="24"/>
          <w:szCs w:val="24"/>
        </w:rPr>
        <w:t xml:space="preserve">овершенствование функций формирующегося организма, развитие двигательных навыков, тонкой ручной моторики, зрительно-пространственной координации. </w:t>
      </w:r>
      <w:r w:rsidRPr="00A43F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5A3F" w:rsidRDefault="00FF5A3F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</w:p>
    <w:p w:rsidR="006E1445" w:rsidRPr="00A43FCC" w:rsidRDefault="00025BD3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      </w:t>
      </w:r>
      <w:r w:rsidR="001B4F3F" w:rsidRPr="00A43FCC">
        <w:rPr>
          <w:rFonts w:ascii="Times New Roman" w:hAnsi="Times New Roman" w:cs="Times New Roman"/>
          <w:sz w:val="24"/>
          <w:szCs w:val="24"/>
        </w:rPr>
        <w:t>Физическое развитие лежит в основе организации всей жизни детей и в семье, и в дошкольном учреждении. Это касается предметной и социальной среды, всех видов детской деятельности с учетом возрастных и индивидуальных особенностей дошкольников. В режиме должны быть предусмотрены занятия физкультурой, игры и развлечения на воздухе, при проведении которых учитываются региональные и климатические условия. Работа по физическому воспитанию строится таким образом, чтобы решались и общие, и коррекционные задачи.</w:t>
      </w:r>
    </w:p>
    <w:p w:rsidR="00F5188B" w:rsidRPr="00A43FCC" w:rsidRDefault="001B4F3F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188B" w:rsidRPr="00A43FCC" w:rsidRDefault="00F5188B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</w:p>
    <w:p w:rsidR="00025BD3" w:rsidRPr="00311D81" w:rsidRDefault="00972CC6" w:rsidP="00102786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  <w:r w:rsidRPr="00311D81">
        <w:rPr>
          <w:rFonts w:ascii="Times New Roman" w:hAnsi="Times New Roman" w:cs="Times New Roman"/>
          <w:b/>
          <w:sz w:val="24"/>
          <w:szCs w:val="24"/>
        </w:rPr>
        <w:t>4.2.</w:t>
      </w:r>
      <w:r w:rsidR="001B4F3F" w:rsidRPr="00311D81">
        <w:rPr>
          <w:rFonts w:ascii="Times New Roman" w:hAnsi="Times New Roman" w:cs="Times New Roman"/>
          <w:b/>
          <w:sz w:val="24"/>
          <w:szCs w:val="24"/>
        </w:rPr>
        <w:t>Основная задача</w:t>
      </w:r>
      <w:r w:rsidR="00025BD3" w:rsidRPr="00311D81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6E1445" w:rsidRPr="00A43FCC" w:rsidRDefault="00025BD3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   </w:t>
      </w:r>
      <w:r w:rsidR="00C20A29">
        <w:rPr>
          <w:rFonts w:ascii="Times New Roman" w:hAnsi="Times New Roman" w:cs="Times New Roman"/>
          <w:sz w:val="24"/>
          <w:szCs w:val="24"/>
        </w:rPr>
        <w:t>-</w:t>
      </w:r>
      <w:r w:rsidRPr="00A43FCC">
        <w:rPr>
          <w:rFonts w:ascii="Times New Roman" w:hAnsi="Times New Roman" w:cs="Times New Roman"/>
          <w:sz w:val="24"/>
          <w:szCs w:val="24"/>
        </w:rPr>
        <w:t>С</w:t>
      </w:r>
      <w:r w:rsidR="001B4F3F" w:rsidRPr="00A43FCC">
        <w:rPr>
          <w:rFonts w:ascii="Times New Roman" w:hAnsi="Times New Roman" w:cs="Times New Roman"/>
          <w:sz w:val="24"/>
          <w:szCs w:val="24"/>
        </w:rPr>
        <w:t>тимулировать позитивные сдвиги в организме, формируя необходимые двигательные умения и навыки, физические качества и способности, направленные на жизнеобеспечение, развитие и совершенствование организма.</w:t>
      </w:r>
    </w:p>
    <w:p w:rsidR="006E1445" w:rsidRPr="00A43FCC" w:rsidRDefault="001B4F3F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 </w:t>
      </w:r>
      <w:r w:rsidR="00025BD3" w:rsidRPr="00A43FCC">
        <w:rPr>
          <w:rFonts w:ascii="Times New Roman" w:hAnsi="Times New Roman" w:cs="Times New Roman"/>
          <w:sz w:val="24"/>
          <w:szCs w:val="24"/>
        </w:rPr>
        <w:t xml:space="preserve">   </w:t>
      </w:r>
      <w:r w:rsidRPr="00A43FCC">
        <w:rPr>
          <w:rFonts w:ascii="Times New Roman" w:hAnsi="Times New Roman" w:cs="Times New Roman"/>
          <w:sz w:val="24"/>
          <w:szCs w:val="24"/>
        </w:rPr>
        <w:t xml:space="preserve">На занятиях по физической культуре, наряду с образовательными и оздоровительными, решаются специальные коррекционные задачи: </w:t>
      </w:r>
    </w:p>
    <w:p w:rsidR="006E1445" w:rsidRPr="00A43FCC" w:rsidRDefault="00FF5A3F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• формировать</w:t>
      </w:r>
      <w:r w:rsidR="001B4F3F" w:rsidRPr="00A43FCC">
        <w:rPr>
          <w:rFonts w:ascii="Times New Roman" w:hAnsi="Times New Roman" w:cs="Times New Roman"/>
          <w:sz w:val="24"/>
          <w:szCs w:val="24"/>
        </w:rPr>
        <w:t xml:space="preserve"> в процессе физичес</w:t>
      </w:r>
      <w:r>
        <w:rPr>
          <w:rFonts w:ascii="Times New Roman" w:hAnsi="Times New Roman" w:cs="Times New Roman"/>
          <w:sz w:val="24"/>
          <w:szCs w:val="24"/>
        </w:rPr>
        <w:t>кого воспитания пространственные  и временные</w:t>
      </w:r>
      <w:r w:rsidR="006E1445" w:rsidRPr="00A43FCC">
        <w:rPr>
          <w:rFonts w:ascii="Times New Roman" w:hAnsi="Times New Roman" w:cs="Times New Roman"/>
          <w:sz w:val="24"/>
          <w:szCs w:val="24"/>
        </w:rPr>
        <w:t xml:space="preserve"> представлени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6E1445" w:rsidRPr="00A43FC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E1445" w:rsidRPr="00A43FCC" w:rsidRDefault="00FF5A3F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изучать</w:t>
      </w:r>
      <w:r w:rsidR="001B4F3F" w:rsidRPr="00A43FCC">
        <w:rPr>
          <w:rFonts w:ascii="Times New Roman" w:hAnsi="Times New Roman" w:cs="Times New Roman"/>
          <w:sz w:val="24"/>
          <w:szCs w:val="24"/>
        </w:rPr>
        <w:t xml:space="preserve"> в процессе п</w:t>
      </w:r>
      <w:r>
        <w:rPr>
          <w:rFonts w:ascii="Times New Roman" w:hAnsi="Times New Roman" w:cs="Times New Roman"/>
          <w:sz w:val="24"/>
          <w:szCs w:val="24"/>
        </w:rPr>
        <w:t>редметной деятельности различные</w:t>
      </w:r>
      <w:r w:rsidR="001B4F3F" w:rsidRPr="00A43FCC">
        <w:rPr>
          <w:rFonts w:ascii="Times New Roman" w:hAnsi="Times New Roman" w:cs="Times New Roman"/>
          <w:sz w:val="24"/>
          <w:szCs w:val="24"/>
        </w:rPr>
        <w:t xml:space="preserve"> свойств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1B4F3F" w:rsidRPr="00A43FCC">
        <w:rPr>
          <w:rFonts w:ascii="Times New Roman" w:hAnsi="Times New Roman" w:cs="Times New Roman"/>
          <w:sz w:val="24"/>
          <w:szCs w:val="24"/>
        </w:rPr>
        <w:t xml:space="preserve"> материалов, а также назначения предметов;</w:t>
      </w:r>
    </w:p>
    <w:p w:rsidR="006E1445" w:rsidRPr="00A43FCC" w:rsidRDefault="00FF5A3F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развивать речь</w:t>
      </w:r>
      <w:r w:rsidR="001B4F3F" w:rsidRPr="00A43FCC">
        <w:rPr>
          <w:rFonts w:ascii="Times New Roman" w:hAnsi="Times New Roman" w:cs="Times New Roman"/>
          <w:sz w:val="24"/>
          <w:szCs w:val="24"/>
        </w:rPr>
        <w:t xml:space="preserve"> посредством движения;</w:t>
      </w:r>
    </w:p>
    <w:p w:rsidR="006E1445" w:rsidRPr="00A43FCC" w:rsidRDefault="00FF5A3F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формировать</w:t>
      </w:r>
      <w:r w:rsidR="001B4F3F" w:rsidRPr="00A43FCC">
        <w:rPr>
          <w:rFonts w:ascii="Times New Roman" w:hAnsi="Times New Roman" w:cs="Times New Roman"/>
          <w:sz w:val="24"/>
          <w:szCs w:val="24"/>
        </w:rPr>
        <w:t xml:space="preserve"> в процессе дви</w:t>
      </w:r>
      <w:r>
        <w:rPr>
          <w:rFonts w:ascii="Times New Roman" w:hAnsi="Times New Roman" w:cs="Times New Roman"/>
          <w:sz w:val="24"/>
          <w:szCs w:val="24"/>
        </w:rPr>
        <w:t>гательной деятельности различные виды</w:t>
      </w:r>
      <w:r w:rsidR="001B4F3F" w:rsidRPr="00A43FCC">
        <w:rPr>
          <w:rFonts w:ascii="Times New Roman" w:hAnsi="Times New Roman" w:cs="Times New Roman"/>
          <w:sz w:val="24"/>
          <w:szCs w:val="24"/>
        </w:rPr>
        <w:t xml:space="preserve"> познавательной деятельности;</w:t>
      </w:r>
    </w:p>
    <w:p w:rsidR="00FF5A3F" w:rsidRDefault="00FF5A3F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управлять</w:t>
      </w:r>
      <w:r w:rsidR="001B4F3F" w:rsidRPr="00A43FCC">
        <w:rPr>
          <w:rFonts w:ascii="Times New Roman" w:hAnsi="Times New Roman" w:cs="Times New Roman"/>
          <w:sz w:val="24"/>
          <w:szCs w:val="24"/>
        </w:rPr>
        <w:t xml:space="preserve"> эмоцио</w:t>
      </w:r>
      <w:r>
        <w:rPr>
          <w:rFonts w:ascii="Times New Roman" w:hAnsi="Times New Roman" w:cs="Times New Roman"/>
          <w:sz w:val="24"/>
          <w:szCs w:val="24"/>
        </w:rPr>
        <w:t>нальной сферой ребенка, развивать морально-волевые</w:t>
      </w:r>
      <w:r w:rsidR="001B4F3F" w:rsidRPr="00A43FCC">
        <w:rPr>
          <w:rFonts w:ascii="Times New Roman" w:hAnsi="Times New Roman" w:cs="Times New Roman"/>
          <w:sz w:val="24"/>
          <w:szCs w:val="24"/>
        </w:rPr>
        <w:t xml:space="preserve"> качеств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1B4F3F" w:rsidRPr="00A43FCC">
        <w:rPr>
          <w:rFonts w:ascii="Times New Roman" w:hAnsi="Times New Roman" w:cs="Times New Roman"/>
          <w:sz w:val="24"/>
          <w:szCs w:val="24"/>
        </w:rPr>
        <w:t xml:space="preserve"> личности, формирующихся в процессе специальных двигательных занятий, игр, эстафет.</w:t>
      </w:r>
    </w:p>
    <w:p w:rsidR="006E1445" w:rsidRPr="00A43FCC" w:rsidRDefault="001B4F3F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 В работу включаются физические упражнения: построение в шеренгу (вдоль линии), в колонну друг за другом, в круг; ходьба; бег, прыжки; лазанье; ползание; метание; общеразвивающие упражнения на укрепление мышц спины, плечевого пояса и ног, на координацию движений, на формирование правильной осанки, на развитие равновесия.</w:t>
      </w:r>
    </w:p>
    <w:p w:rsidR="00E34854" w:rsidRPr="00A43FCC" w:rsidRDefault="001B4F3F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 </w:t>
      </w:r>
      <w:r w:rsidR="00025BD3" w:rsidRPr="00A43FCC">
        <w:rPr>
          <w:rFonts w:ascii="Times New Roman" w:hAnsi="Times New Roman" w:cs="Times New Roman"/>
          <w:sz w:val="24"/>
          <w:szCs w:val="24"/>
        </w:rPr>
        <w:t xml:space="preserve">   </w:t>
      </w:r>
      <w:r w:rsidRPr="00A43FCC">
        <w:rPr>
          <w:rFonts w:ascii="Times New Roman" w:hAnsi="Times New Roman" w:cs="Times New Roman"/>
          <w:sz w:val="24"/>
          <w:szCs w:val="24"/>
        </w:rPr>
        <w:t xml:space="preserve">Рекомендуется проведение подвижных игр, направленных на совершенствование двигательных умений, формирование положительных форм взаимодействия между детьми. </w:t>
      </w:r>
    </w:p>
    <w:p w:rsidR="00280EA9" w:rsidRPr="00A43FCC" w:rsidRDefault="00025BD3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   </w:t>
      </w:r>
      <w:r w:rsidR="00280EA9" w:rsidRPr="00A43FCC">
        <w:rPr>
          <w:rFonts w:ascii="Times New Roman" w:hAnsi="Times New Roman" w:cs="Times New Roman"/>
          <w:sz w:val="24"/>
          <w:szCs w:val="24"/>
        </w:rPr>
        <w:t>(А</w:t>
      </w:r>
      <w:r w:rsidR="00223E9E" w:rsidRPr="00A43FCC">
        <w:rPr>
          <w:rFonts w:ascii="Times New Roman" w:hAnsi="Times New Roman" w:cs="Times New Roman"/>
          <w:sz w:val="24"/>
          <w:szCs w:val="24"/>
        </w:rPr>
        <w:t>да</w:t>
      </w:r>
      <w:r w:rsidR="00280EA9" w:rsidRPr="00A43FCC">
        <w:rPr>
          <w:rFonts w:ascii="Times New Roman" w:hAnsi="Times New Roman" w:cs="Times New Roman"/>
          <w:sz w:val="24"/>
          <w:szCs w:val="24"/>
        </w:rPr>
        <w:t xml:space="preserve">птированная </w:t>
      </w:r>
      <w:r w:rsidR="00223E9E" w:rsidRPr="00A43FCC">
        <w:rPr>
          <w:rFonts w:ascii="Times New Roman" w:hAnsi="Times New Roman" w:cs="Times New Roman"/>
          <w:sz w:val="24"/>
          <w:szCs w:val="24"/>
        </w:rPr>
        <w:t xml:space="preserve"> </w:t>
      </w:r>
      <w:r w:rsidR="00280EA9" w:rsidRPr="00A43FCC">
        <w:rPr>
          <w:rFonts w:ascii="Times New Roman" w:hAnsi="Times New Roman" w:cs="Times New Roman"/>
          <w:sz w:val="24"/>
          <w:szCs w:val="24"/>
        </w:rPr>
        <w:t>образователь</w:t>
      </w:r>
      <w:r w:rsidR="00223E9E" w:rsidRPr="00A43FCC">
        <w:rPr>
          <w:rFonts w:ascii="Times New Roman" w:hAnsi="Times New Roman" w:cs="Times New Roman"/>
          <w:sz w:val="24"/>
          <w:szCs w:val="24"/>
        </w:rPr>
        <w:t>ная программа разрабатывается индивидуально при</w:t>
      </w:r>
      <w:r w:rsidR="00280EA9" w:rsidRPr="00A43FCC">
        <w:rPr>
          <w:rFonts w:ascii="Times New Roman" w:hAnsi="Times New Roman" w:cs="Times New Roman"/>
          <w:sz w:val="24"/>
          <w:szCs w:val="24"/>
        </w:rPr>
        <w:t xml:space="preserve"> </w:t>
      </w:r>
      <w:r w:rsidR="00223E9E" w:rsidRPr="00A43FCC">
        <w:rPr>
          <w:rFonts w:ascii="Times New Roman" w:hAnsi="Times New Roman" w:cs="Times New Roman"/>
          <w:sz w:val="24"/>
          <w:szCs w:val="24"/>
        </w:rPr>
        <w:t xml:space="preserve"> предъявлении заключения  ПМПКА)</w:t>
      </w:r>
    </w:p>
    <w:p w:rsidR="005F7E21" w:rsidRPr="008F29EB" w:rsidRDefault="00A95D3E" w:rsidP="00102786">
      <w:pPr>
        <w:pStyle w:val="a4"/>
        <w:ind w:left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29EB">
        <w:rPr>
          <w:rFonts w:ascii="Times New Roman" w:hAnsi="Times New Roman" w:cs="Times New Roman"/>
          <w:b/>
          <w:sz w:val="24"/>
          <w:szCs w:val="24"/>
        </w:rPr>
        <w:t>4.3</w:t>
      </w:r>
      <w:r w:rsidR="000B2900" w:rsidRPr="008F29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2900" w:rsidRPr="008F29EB">
        <w:rPr>
          <w:rFonts w:ascii="Times New Roman" w:eastAsia="Times New Roman" w:hAnsi="Times New Roman" w:cs="Times New Roman"/>
          <w:b/>
          <w:sz w:val="24"/>
          <w:szCs w:val="24"/>
        </w:rPr>
        <w:t>Специфические принципы</w:t>
      </w:r>
      <w:r w:rsidR="0020181E" w:rsidRPr="008F29EB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0B2900" w:rsidRPr="008F29EB">
        <w:rPr>
          <w:rFonts w:ascii="Times New Roman" w:eastAsia="Times New Roman" w:hAnsi="Times New Roman" w:cs="Times New Roman"/>
          <w:b/>
          <w:sz w:val="24"/>
          <w:szCs w:val="24"/>
        </w:rPr>
        <w:t>лежащие в основе профессиональной коррекции нарушений опорно-двигательного аппарата</w:t>
      </w:r>
      <w:r w:rsidR="00025BD3" w:rsidRPr="008F29EB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025BD3" w:rsidRPr="00A43FCC" w:rsidRDefault="0020181E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A43FCC">
        <w:rPr>
          <w:rFonts w:ascii="Times New Roman" w:eastAsia="Times New Roman" w:hAnsi="Times New Roman" w:cs="Times New Roman"/>
          <w:sz w:val="24"/>
          <w:szCs w:val="24"/>
        </w:rPr>
        <w:tab/>
        <w:t>Индивидуальность (контроль за общим состоянием ребенка и</w:t>
      </w:r>
      <w:r w:rsidR="00025BD3" w:rsidRPr="00A43FCC">
        <w:rPr>
          <w:rFonts w:ascii="Times New Roman" w:eastAsia="Times New Roman" w:hAnsi="Times New Roman" w:cs="Times New Roman"/>
          <w:sz w:val="24"/>
          <w:szCs w:val="24"/>
        </w:rPr>
        <w:t xml:space="preserve"> дозировкой упражнений);</w:t>
      </w:r>
    </w:p>
    <w:p w:rsidR="0020181E" w:rsidRPr="00A43FCC" w:rsidRDefault="0020181E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A43FCC">
        <w:rPr>
          <w:rFonts w:ascii="Times New Roman" w:eastAsia="Times New Roman" w:hAnsi="Times New Roman" w:cs="Times New Roman"/>
          <w:sz w:val="24"/>
          <w:szCs w:val="24"/>
        </w:rPr>
        <w:tab/>
        <w:t>Систематичность (подбор специальных упражнений и последовательность их проведения);</w:t>
      </w:r>
    </w:p>
    <w:p w:rsidR="0020181E" w:rsidRPr="00A43FCC" w:rsidRDefault="0020181E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A43FCC">
        <w:rPr>
          <w:rFonts w:ascii="Times New Roman" w:eastAsia="Times New Roman" w:hAnsi="Times New Roman" w:cs="Times New Roman"/>
          <w:sz w:val="24"/>
          <w:szCs w:val="24"/>
        </w:rPr>
        <w:tab/>
        <w:t>Длительность (упорное повторение физических упражнений в течение длительного времени);</w:t>
      </w:r>
    </w:p>
    <w:p w:rsidR="0020181E" w:rsidRPr="00A43FCC" w:rsidRDefault="0020181E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A43FCC">
        <w:rPr>
          <w:rFonts w:ascii="Times New Roman" w:eastAsia="Times New Roman" w:hAnsi="Times New Roman" w:cs="Times New Roman"/>
          <w:sz w:val="24"/>
          <w:szCs w:val="24"/>
        </w:rPr>
        <w:tab/>
        <w:t>Разнообразие и новизна (обновление упражнений через 2-3 недели);</w:t>
      </w:r>
    </w:p>
    <w:p w:rsidR="0020181E" w:rsidRPr="00A43FCC" w:rsidRDefault="0020181E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A43FCC">
        <w:rPr>
          <w:rFonts w:ascii="Times New Roman" w:eastAsia="Times New Roman" w:hAnsi="Times New Roman" w:cs="Times New Roman"/>
          <w:sz w:val="24"/>
          <w:szCs w:val="24"/>
        </w:rPr>
        <w:tab/>
        <w:t>Умеренность (продолжительность занятий в сочетанием с дробной физической нагрузкой);</w:t>
      </w:r>
    </w:p>
    <w:p w:rsidR="0020181E" w:rsidRPr="00A43FCC" w:rsidRDefault="0020181E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A43FCC">
        <w:rPr>
          <w:rFonts w:ascii="Times New Roman" w:eastAsia="Times New Roman" w:hAnsi="Times New Roman" w:cs="Times New Roman"/>
          <w:sz w:val="24"/>
          <w:szCs w:val="24"/>
        </w:rPr>
        <w:tab/>
        <w:t>Цикличность (чередование физической нагрузки с отдыхом и упражнениями на расслабление).</w:t>
      </w:r>
    </w:p>
    <w:p w:rsidR="00C378A8" w:rsidRPr="00A43FCC" w:rsidRDefault="00C378A8" w:rsidP="0010278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</w:p>
    <w:p w:rsidR="00F752CB" w:rsidRPr="00311D81" w:rsidRDefault="00FB26B2" w:rsidP="00102786">
      <w:pPr>
        <w:pStyle w:val="a4"/>
        <w:ind w:left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1D81">
        <w:rPr>
          <w:rFonts w:ascii="Times New Roman" w:eastAsia="Times New Roman" w:hAnsi="Times New Roman" w:cs="Times New Roman"/>
          <w:b/>
          <w:sz w:val="24"/>
          <w:szCs w:val="24"/>
        </w:rPr>
        <w:t xml:space="preserve">5. </w:t>
      </w:r>
      <w:r w:rsidR="00413107" w:rsidRPr="00311D81">
        <w:rPr>
          <w:rFonts w:ascii="Times New Roman" w:eastAsia="Times New Roman" w:hAnsi="Times New Roman" w:cs="Times New Roman"/>
          <w:b/>
          <w:sz w:val="24"/>
          <w:szCs w:val="24"/>
        </w:rPr>
        <w:t>Обеспеченность методическими материалами и средствами обучения</w:t>
      </w:r>
      <w:r w:rsidR="00025BD3" w:rsidRPr="00311D81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0A326B" w:rsidRPr="00311D81" w:rsidRDefault="000A326B" w:rsidP="00102786">
      <w:pPr>
        <w:pStyle w:val="a4"/>
        <w:ind w:left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1D81">
        <w:rPr>
          <w:rFonts w:ascii="Times New Roman" w:eastAsia="Times New Roman" w:hAnsi="Times New Roman" w:cs="Times New Roman"/>
          <w:b/>
          <w:sz w:val="24"/>
          <w:szCs w:val="24"/>
        </w:rPr>
        <w:t>5.1. Методическое обеспечение</w:t>
      </w:r>
      <w:r w:rsidR="00025BD3" w:rsidRPr="00311D81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F752CB" w:rsidRPr="00A43FCC" w:rsidRDefault="00413107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 xml:space="preserve">Оснащенность учебно-методическим обеспечением соответствует предъявляемым требованиям.  </w:t>
      </w:r>
    </w:p>
    <w:p w:rsidR="00617002" w:rsidRPr="00A43FCC" w:rsidRDefault="00413107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 xml:space="preserve">      В нашем детском саду созданы все условия для физического развития детей, как в спортивном за</w:t>
      </w:r>
      <w:r w:rsidR="00C048A1" w:rsidRPr="00A43FCC">
        <w:rPr>
          <w:rFonts w:ascii="Times New Roman" w:eastAsia="Times New Roman" w:hAnsi="Times New Roman" w:cs="Times New Roman"/>
          <w:sz w:val="24"/>
          <w:szCs w:val="24"/>
        </w:rPr>
        <w:t>ле, так и на спортивном участке.</w:t>
      </w:r>
    </w:p>
    <w:p w:rsidR="00617002" w:rsidRPr="00A43FCC" w:rsidRDefault="00617002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5"/>
        <w:gridCol w:w="9604"/>
      </w:tblGrid>
      <w:tr w:rsidR="00E32180" w:rsidRPr="00A43FCC" w:rsidTr="00E32180">
        <w:tc>
          <w:tcPr>
            <w:tcW w:w="675" w:type="dxa"/>
          </w:tcPr>
          <w:p w:rsidR="00E32180" w:rsidRPr="00A43FCC" w:rsidRDefault="00E32180" w:rsidP="00102786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F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5" w:type="dxa"/>
          </w:tcPr>
          <w:p w:rsidR="00D94C77" w:rsidRPr="00A43FCC" w:rsidRDefault="00D94C77" w:rsidP="00102786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FCC">
              <w:rPr>
                <w:rFonts w:ascii="Times New Roman" w:eastAsia="Times New Roman" w:hAnsi="Times New Roman" w:cs="Times New Roman"/>
                <w:sz w:val="24"/>
                <w:szCs w:val="24"/>
              </w:rPr>
              <w:t>Н.Е.Вераксы, Т.С.Коморовой, М.А.Васильевой Основная образовательная программа дошкольного образования «ОТ РОЖДЕНИЯ ДО ШКОЛЫ» . Издательство «Мозаика- синтез». Москва 2015г.</w:t>
            </w:r>
          </w:p>
          <w:p w:rsidR="00E32180" w:rsidRPr="00A43FCC" w:rsidRDefault="00E32180" w:rsidP="00102786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FCC">
              <w:rPr>
                <w:rFonts w:ascii="Times New Roman" w:eastAsia="Times New Roman" w:hAnsi="Times New Roman" w:cs="Times New Roman"/>
                <w:sz w:val="24"/>
                <w:szCs w:val="24"/>
              </w:rPr>
              <w:t>С.Ю.Федорова «Примерные планы физкультурных занятий с детьми 2-3 лет» Вторая ранняя группа. Издательство «Мозаика- синтез». Москва 2017г.</w:t>
            </w:r>
          </w:p>
          <w:p w:rsidR="00E32180" w:rsidRPr="00A43FCC" w:rsidRDefault="00E32180" w:rsidP="00102786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FCC">
              <w:rPr>
                <w:rFonts w:ascii="Times New Roman" w:eastAsia="Times New Roman" w:hAnsi="Times New Roman" w:cs="Times New Roman"/>
                <w:sz w:val="24"/>
                <w:szCs w:val="24"/>
              </w:rPr>
              <w:t>М.М.Борисова «Малоподвижные игры и упражнения» Издательство «Мозаика- синтез». Москва 2015г</w:t>
            </w:r>
          </w:p>
          <w:p w:rsidR="00E32180" w:rsidRPr="00A43FCC" w:rsidRDefault="00E32180" w:rsidP="00102786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FCC">
              <w:rPr>
                <w:rFonts w:ascii="Times New Roman" w:eastAsia="Times New Roman" w:hAnsi="Times New Roman" w:cs="Times New Roman"/>
                <w:sz w:val="24"/>
                <w:szCs w:val="24"/>
              </w:rPr>
              <w:t>Э.Я. Степанкова «Сборник подвижных игр» Издательство «Мозаика- синтез». Москва 2015г</w:t>
            </w:r>
          </w:p>
          <w:p w:rsidR="00E32180" w:rsidRPr="00A43FCC" w:rsidRDefault="00E32180" w:rsidP="00102786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FCC">
              <w:rPr>
                <w:rFonts w:ascii="Times New Roman" w:eastAsia="Times New Roman" w:hAnsi="Times New Roman" w:cs="Times New Roman"/>
                <w:sz w:val="24"/>
                <w:szCs w:val="24"/>
              </w:rPr>
              <w:t>А.В.Шишкин «Движение +движение» Москва. Просвещение 1992г.</w:t>
            </w:r>
          </w:p>
          <w:p w:rsidR="00E32180" w:rsidRPr="00A43FCC" w:rsidRDefault="008C7969" w:rsidP="00102786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F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А.И.Фомина «Ф</w:t>
            </w:r>
            <w:r w:rsidR="00E32180" w:rsidRPr="00A43FCC">
              <w:rPr>
                <w:rFonts w:ascii="Times New Roman" w:eastAsia="Times New Roman" w:hAnsi="Times New Roman" w:cs="Times New Roman"/>
                <w:sz w:val="24"/>
                <w:szCs w:val="24"/>
              </w:rPr>
              <w:t>изкультурные занятия</w:t>
            </w:r>
            <w:r w:rsidRPr="00A43F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спортивные игры в детском саду»</w:t>
            </w:r>
          </w:p>
          <w:p w:rsidR="008C7969" w:rsidRPr="00A43FCC" w:rsidRDefault="008C7969" w:rsidP="00102786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F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Москва. Просвещение 1984г.</w:t>
            </w:r>
          </w:p>
          <w:p w:rsidR="008C7969" w:rsidRPr="00A43FCC" w:rsidRDefault="008C7969" w:rsidP="00102786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FCC">
              <w:rPr>
                <w:rFonts w:ascii="Times New Roman" w:eastAsia="Times New Roman" w:hAnsi="Times New Roman" w:cs="Times New Roman"/>
                <w:sz w:val="24"/>
                <w:szCs w:val="24"/>
              </w:rPr>
              <w:t>С.Я .Лайзане «Физическая культура для малышей» » Москва. Просвещение 1987г.</w:t>
            </w:r>
          </w:p>
          <w:p w:rsidR="008C7969" w:rsidRPr="00A43FCC" w:rsidRDefault="008C7969" w:rsidP="00102786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2180" w:rsidRPr="00A43FCC" w:rsidTr="00E32180">
        <w:tc>
          <w:tcPr>
            <w:tcW w:w="675" w:type="dxa"/>
          </w:tcPr>
          <w:p w:rsidR="00E32180" w:rsidRPr="00A43FCC" w:rsidRDefault="00E32180" w:rsidP="00102786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F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605" w:type="dxa"/>
          </w:tcPr>
          <w:p w:rsidR="00D94C77" w:rsidRPr="00A43FCC" w:rsidRDefault="00D94C77" w:rsidP="00102786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FCC">
              <w:rPr>
                <w:rFonts w:ascii="Times New Roman" w:eastAsia="Times New Roman" w:hAnsi="Times New Roman" w:cs="Times New Roman"/>
                <w:sz w:val="24"/>
                <w:szCs w:val="24"/>
              </w:rPr>
              <w:t>Н.Е.Вераксы, Т.С.Коморовой, М.А.Васильевой Основная образовательная программа дошкольного образования «ОТ РОЖДЕНИЯ ДО ШКОЛЫ» . Издательство «Мозаика- синтез». Москва 2015г.</w:t>
            </w:r>
          </w:p>
          <w:p w:rsidR="008C7969" w:rsidRPr="00A43FCC" w:rsidRDefault="008C7969" w:rsidP="00102786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FCC">
              <w:rPr>
                <w:rFonts w:ascii="Times New Roman" w:eastAsia="Times New Roman" w:hAnsi="Times New Roman" w:cs="Times New Roman"/>
                <w:sz w:val="24"/>
                <w:szCs w:val="24"/>
              </w:rPr>
              <w:t>Л.И.Пензулаева «Физическая культура в детском саду».</w:t>
            </w:r>
          </w:p>
          <w:p w:rsidR="008C7969" w:rsidRPr="00A43FCC" w:rsidRDefault="008C7969" w:rsidP="00102786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F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» Издательство «Мозаика- синтез». Москва 2015г</w:t>
            </w:r>
          </w:p>
          <w:p w:rsidR="008C7969" w:rsidRPr="00A43FCC" w:rsidRDefault="008C7969" w:rsidP="00102786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FCC">
              <w:rPr>
                <w:rFonts w:ascii="Times New Roman" w:eastAsia="Times New Roman" w:hAnsi="Times New Roman" w:cs="Times New Roman"/>
                <w:sz w:val="24"/>
                <w:szCs w:val="24"/>
              </w:rPr>
              <w:t>М.М.Борисова «Малоподвижные игры и упражнения» Издательство «Мозаика- синтез». Москва 2015г</w:t>
            </w:r>
          </w:p>
          <w:p w:rsidR="008C7969" w:rsidRPr="00A43FCC" w:rsidRDefault="008C7969" w:rsidP="00102786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FCC">
              <w:rPr>
                <w:rFonts w:ascii="Times New Roman" w:eastAsia="Times New Roman" w:hAnsi="Times New Roman" w:cs="Times New Roman"/>
                <w:sz w:val="24"/>
                <w:szCs w:val="24"/>
              </w:rPr>
              <w:t>Э.Я. Степанкова «Сборник подвижных игр» Издательство «Мозаика- синтез». Москва 2015г</w:t>
            </w:r>
          </w:p>
          <w:p w:rsidR="008C7969" w:rsidRPr="00A43FCC" w:rsidRDefault="008C7969" w:rsidP="00102786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FCC">
              <w:rPr>
                <w:rFonts w:ascii="Times New Roman" w:eastAsia="Times New Roman" w:hAnsi="Times New Roman" w:cs="Times New Roman"/>
                <w:sz w:val="24"/>
                <w:szCs w:val="24"/>
              </w:rPr>
              <w:t>А.В.Шишкин «Движение +движение» Москва. Просвещение 1992г.</w:t>
            </w:r>
          </w:p>
          <w:p w:rsidR="008C7969" w:rsidRPr="00A43FCC" w:rsidRDefault="008C7969" w:rsidP="00102786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FCC">
              <w:rPr>
                <w:rFonts w:ascii="Times New Roman" w:eastAsia="Times New Roman" w:hAnsi="Times New Roman" w:cs="Times New Roman"/>
                <w:sz w:val="24"/>
                <w:szCs w:val="24"/>
              </w:rPr>
              <w:t>А.И.Фомина «Физкультурные занятия и спортивные игры в детском саду»</w:t>
            </w:r>
          </w:p>
          <w:p w:rsidR="008C7969" w:rsidRPr="00A43FCC" w:rsidRDefault="008C7969" w:rsidP="00102786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F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Москва. Просвещение 1984г.</w:t>
            </w:r>
          </w:p>
          <w:p w:rsidR="008C7969" w:rsidRPr="00A43FCC" w:rsidRDefault="008C7969" w:rsidP="00102786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FCC">
              <w:rPr>
                <w:rFonts w:ascii="Times New Roman" w:eastAsia="Times New Roman" w:hAnsi="Times New Roman" w:cs="Times New Roman"/>
                <w:sz w:val="24"/>
                <w:szCs w:val="24"/>
              </w:rPr>
              <w:t>С.Я .Лайзане «Физическая культура для малышей» » Москва. Просвещение 1987г.</w:t>
            </w:r>
          </w:p>
          <w:p w:rsidR="00E32180" w:rsidRPr="00A43FCC" w:rsidRDefault="00E32180" w:rsidP="00102786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2180" w:rsidRPr="00A43FCC" w:rsidTr="00E32180">
        <w:tc>
          <w:tcPr>
            <w:tcW w:w="675" w:type="dxa"/>
          </w:tcPr>
          <w:p w:rsidR="00E32180" w:rsidRPr="00A43FCC" w:rsidRDefault="00E32180" w:rsidP="00102786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FC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05" w:type="dxa"/>
          </w:tcPr>
          <w:p w:rsidR="00D94C77" w:rsidRPr="00A43FCC" w:rsidRDefault="00D94C77" w:rsidP="00102786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FCC">
              <w:rPr>
                <w:rFonts w:ascii="Times New Roman" w:eastAsia="Times New Roman" w:hAnsi="Times New Roman" w:cs="Times New Roman"/>
                <w:sz w:val="24"/>
                <w:szCs w:val="24"/>
              </w:rPr>
              <w:t>Н.Е.Вераксы, Т.С.Коморовой, М.А.Васильевой Основная образовательная программа дошкольного образования «ОТ РОЖДЕНИЯ ДО ШКОЛЫ» . Издательство «Мозаика- синтез». Москва 2015г.</w:t>
            </w:r>
          </w:p>
          <w:p w:rsidR="008C7969" w:rsidRPr="00A43FCC" w:rsidRDefault="008C7969" w:rsidP="00102786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FCC">
              <w:rPr>
                <w:rFonts w:ascii="Times New Roman" w:eastAsia="Times New Roman" w:hAnsi="Times New Roman" w:cs="Times New Roman"/>
                <w:sz w:val="24"/>
                <w:szCs w:val="24"/>
              </w:rPr>
              <w:t>Л.И.Пензулаева «Физическая культура в детском саду» Средняя группа.</w:t>
            </w:r>
          </w:p>
          <w:p w:rsidR="00E32180" w:rsidRPr="00A43FCC" w:rsidRDefault="008C7969" w:rsidP="00102786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F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Издательство «Мозаика- синтез». Москва 2015г</w:t>
            </w:r>
          </w:p>
          <w:p w:rsidR="008C7969" w:rsidRPr="00A43FCC" w:rsidRDefault="008C7969" w:rsidP="00102786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FCC">
              <w:rPr>
                <w:rFonts w:ascii="Times New Roman" w:eastAsia="Times New Roman" w:hAnsi="Times New Roman" w:cs="Times New Roman"/>
                <w:sz w:val="24"/>
                <w:szCs w:val="24"/>
              </w:rPr>
              <w:t>П.П. Буцинская, В.И.Васюкова»Общеразвивающие упражнения в детском саду» Москва. Просвещение 1990г.</w:t>
            </w:r>
          </w:p>
          <w:p w:rsidR="008C7969" w:rsidRPr="00A43FCC" w:rsidRDefault="008C7969" w:rsidP="00102786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FCC">
              <w:rPr>
                <w:rFonts w:ascii="Times New Roman" w:eastAsia="Times New Roman" w:hAnsi="Times New Roman" w:cs="Times New Roman"/>
                <w:sz w:val="24"/>
                <w:szCs w:val="24"/>
              </w:rPr>
              <w:t>В.Г.Фролов, Г.П.Юрко «Физкультурные занятия на воздухе» Москва. Просвещение 1983г.</w:t>
            </w:r>
          </w:p>
          <w:p w:rsidR="008C7969" w:rsidRPr="00A43FCC" w:rsidRDefault="008C7969" w:rsidP="00102786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FCC">
              <w:rPr>
                <w:rFonts w:ascii="Times New Roman" w:eastAsia="Times New Roman" w:hAnsi="Times New Roman" w:cs="Times New Roman"/>
                <w:sz w:val="24"/>
                <w:szCs w:val="24"/>
              </w:rPr>
              <w:t>Т.И Осокина «Физическая культура в детском саду» » Москва. Просвещение 1986г.</w:t>
            </w:r>
          </w:p>
          <w:p w:rsidR="00AD36FA" w:rsidRPr="00A43FCC" w:rsidRDefault="008C7969" w:rsidP="00102786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FCC">
              <w:rPr>
                <w:rFonts w:ascii="Times New Roman" w:eastAsia="Times New Roman" w:hAnsi="Times New Roman" w:cs="Times New Roman"/>
                <w:sz w:val="24"/>
                <w:szCs w:val="24"/>
              </w:rPr>
              <w:t>А.И.Шустова «Физическое воспитание в детском саду»</w:t>
            </w:r>
            <w:r w:rsidR="00AD36FA" w:rsidRPr="00A43F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» Москва. Просвещение 1982г.</w:t>
            </w:r>
          </w:p>
          <w:p w:rsidR="008C7969" w:rsidRPr="00A43FCC" w:rsidRDefault="008C7969" w:rsidP="00102786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2180" w:rsidRPr="00A43FCC" w:rsidTr="00E32180">
        <w:tc>
          <w:tcPr>
            <w:tcW w:w="675" w:type="dxa"/>
          </w:tcPr>
          <w:p w:rsidR="00E32180" w:rsidRPr="00A43FCC" w:rsidRDefault="00E32180" w:rsidP="00102786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FC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05" w:type="dxa"/>
          </w:tcPr>
          <w:p w:rsidR="00D94C77" w:rsidRPr="00A43FCC" w:rsidRDefault="00D94C77" w:rsidP="00102786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FCC">
              <w:rPr>
                <w:rFonts w:ascii="Times New Roman" w:eastAsia="Times New Roman" w:hAnsi="Times New Roman" w:cs="Times New Roman"/>
                <w:sz w:val="24"/>
                <w:szCs w:val="24"/>
              </w:rPr>
              <w:t>Н.Е.Вераксы, Т.С.Коморовой, М.А.Васильевой Основная образовательная программа дошкольного образования «ОТ РОЖДЕНИЯ ДО ШКОЛЫ» . Издательство «Мозаика- синтез». Москва 2015г.</w:t>
            </w:r>
          </w:p>
          <w:p w:rsidR="008C7969" w:rsidRPr="00A43FCC" w:rsidRDefault="008C7969" w:rsidP="00102786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FCC">
              <w:rPr>
                <w:rFonts w:ascii="Times New Roman" w:eastAsia="Times New Roman" w:hAnsi="Times New Roman" w:cs="Times New Roman"/>
                <w:sz w:val="24"/>
                <w:szCs w:val="24"/>
              </w:rPr>
              <w:t>Л.И.Пензулаева «Физическая культура в детском саду» Старшая группа.</w:t>
            </w:r>
          </w:p>
          <w:p w:rsidR="00E32180" w:rsidRPr="00A43FCC" w:rsidRDefault="008C7969" w:rsidP="00102786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F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Издательство «Мозаика- синтез». Москва 2015г</w:t>
            </w:r>
          </w:p>
          <w:p w:rsidR="00AD36FA" w:rsidRPr="00A43FCC" w:rsidRDefault="00AD36FA" w:rsidP="00102786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FCC">
              <w:rPr>
                <w:rFonts w:ascii="Times New Roman" w:eastAsia="Times New Roman" w:hAnsi="Times New Roman" w:cs="Times New Roman"/>
                <w:sz w:val="24"/>
                <w:szCs w:val="24"/>
              </w:rPr>
              <w:t>Е.Н.Вавилова «Развивать у дошкольников ловкость  силу и выносливость» » Москва. Просвещение 1981г.</w:t>
            </w:r>
          </w:p>
          <w:p w:rsidR="00AD36FA" w:rsidRPr="00A43FCC" w:rsidRDefault="00AD36FA" w:rsidP="00102786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FCC">
              <w:rPr>
                <w:rFonts w:ascii="Times New Roman" w:eastAsia="Times New Roman" w:hAnsi="Times New Roman" w:cs="Times New Roman"/>
                <w:sz w:val="24"/>
                <w:szCs w:val="24"/>
              </w:rPr>
              <w:t>М.П.Голощёкина. «Лыжи в детском саду» » Москва. Просвещение 1989г.</w:t>
            </w:r>
          </w:p>
          <w:p w:rsidR="00AD36FA" w:rsidRPr="00A43FCC" w:rsidRDefault="00AD36FA" w:rsidP="00102786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FCC">
              <w:rPr>
                <w:rFonts w:ascii="Times New Roman" w:eastAsia="Times New Roman" w:hAnsi="Times New Roman" w:cs="Times New Roman"/>
                <w:sz w:val="24"/>
                <w:szCs w:val="24"/>
              </w:rPr>
              <w:t>Э.М.Романовская «Развитие движений ребёнка-дошкольника» » Москва. Просвещение 1975г.</w:t>
            </w:r>
          </w:p>
          <w:p w:rsidR="00AD36FA" w:rsidRPr="00A43FCC" w:rsidRDefault="00AD36FA" w:rsidP="00102786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2180" w:rsidRPr="00A43FCC" w:rsidTr="00E32180">
        <w:tc>
          <w:tcPr>
            <w:tcW w:w="675" w:type="dxa"/>
          </w:tcPr>
          <w:p w:rsidR="00E32180" w:rsidRPr="00A43FCC" w:rsidRDefault="00E32180" w:rsidP="00102786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FC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05" w:type="dxa"/>
          </w:tcPr>
          <w:p w:rsidR="00D94C77" w:rsidRPr="00A43FCC" w:rsidRDefault="00D94C77" w:rsidP="00102786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FCC">
              <w:rPr>
                <w:rFonts w:ascii="Times New Roman" w:eastAsia="Times New Roman" w:hAnsi="Times New Roman" w:cs="Times New Roman"/>
                <w:sz w:val="24"/>
                <w:szCs w:val="24"/>
              </w:rPr>
              <w:t>Н.Е.Вераксы, Т.С.Коморовой, М.А.Васильевой Основная образовательная программа дошкольного образования «ОТ РОЖДЕНИЯ ДО ШКОЛЫ» . Издательство «Мозаика- синтез». Москва 2015г.</w:t>
            </w:r>
          </w:p>
          <w:p w:rsidR="008C7969" w:rsidRPr="00A43FCC" w:rsidRDefault="008C7969" w:rsidP="00102786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FCC">
              <w:rPr>
                <w:rFonts w:ascii="Times New Roman" w:eastAsia="Times New Roman" w:hAnsi="Times New Roman" w:cs="Times New Roman"/>
                <w:sz w:val="24"/>
                <w:szCs w:val="24"/>
              </w:rPr>
              <w:t>Л.И.Пензулаева «Физическая культура в детском саду» Подготовительная группа.</w:t>
            </w:r>
          </w:p>
          <w:p w:rsidR="00E32180" w:rsidRPr="00A43FCC" w:rsidRDefault="008C7969" w:rsidP="00102786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F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Издательство «Мозаика- синтез». Москва 2015г</w:t>
            </w:r>
          </w:p>
          <w:p w:rsidR="00AD36FA" w:rsidRPr="00A43FCC" w:rsidRDefault="00AD36FA" w:rsidP="00102786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FCC">
              <w:rPr>
                <w:rFonts w:ascii="Times New Roman" w:eastAsia="Times New Roman" w:hAnsi="Times New Roman" w:cs="Times New Roman"/>
                <w:sz w:val="24"/>
                <w:szCs w:val="24"/>
              </w:rPr>
              <w:t>В.Г.Гришин  «Игры с мячом и ракеткой» » Москва. Просвещение 1982г.</w:t>
            </w:r>
          </w:p>
          <w:p w:rsidR="00AD36FA" w:rsidRPr="00A43FCC" w:rsidRDefault="00AD36FA" w:rsidP="00102786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FCC">
              <w:rPr>
                <w:rFonts w:ascii="Times New Roman" w:eastAsia="Times New Roman" w:hAnsi="Times New Roman" w:cs="Times New Roman"/>
                <w:sz w:val="24"/>
                <w:szCs w:val="24"/>
              </w:rPr>
              <w:t>Э.И.Адашкявичене «Спортивные игры и упражнения в детском саду» » Москва. Просвещение 1992г.</w:t>
            </w:r>
          </w:p>
          <w:p w:rsidR="00AD36FA" w:rsidRPr="00A43FCC" w:rsidRDefault="00AD36FA" w:rsidP="00102786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FCC">
              <w:rPr>
                <w:rFonts w:ascii="Times New Roman" w:eastAsia="Times New Roman" w:hAnsi="Times New Roman" w:cs="Times New Roman"/>
                <w:sz w:val="24"/>
                <w:szCs w:val="24"/>
              </w:rPr>
              <w:t>Г.П.Лескова, П.П.Буцинская, В.И.Васюкова «Общеразвивающие упражнения в детском саду» » Москва. Просвещение 1981г.</w:t>
            </w:r>
          </w:p>
          <w:p w:rsidR="00AD36FA" w:rsidRPr="00A43FCC" w:rsidRDefault="00AD36FA" w:rsidP="00102786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FCC">
              <w:rPr>
                <w:rFonts w:ascii="Times New Roman" w:eastAsia="Times New Roman" w:hAnsi="Times New Roman" w:cs="Times New Roman"/>
                <w:sz w:val="24"/>
                <w:szCs w:val="24"/>
              </w:rPr>
              <w:t>Е.И.Вавилова «Учите бегать,прыгать,лазать,метать» » Москва. Просвещение 1983г.</w:t>
            </w:r>
          </w:p>
          <w:p w:rsidR="00AD36FA" w:rsidRPr="00A43FCC" w:rsidRDefault="00AD36FA" w:rsidP="00102786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F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Е.А.Бабикова «Занятия по физической культуре для детей подготовительной группы </w:t>
            </w:r>
            <w:r w:rsidRPr="00A43F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детского сада». Минск 1987г.</w:t>
            </w:r>
          </w:p>
          <w:p w:rsidR="00AD36FA" w:rsidRPr="00A43FCC" w:rsidRDefault="00AD36FA" w:rsidP="00102786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FCC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Методическое пособие «Физкультурно-оздоровительная работа детского сада в контакте новых федеральных требований</w:t>
            </w:r>
            <w:r w:rsidR="00D94C77" w:rsidRPr="00A43FCC">
              <w:rPr>
                <w:rFonts w:ascii="Times New Roman" w:eastAsia="Times New Roman" w:hAnsi="Times New Roman" w:cs="Times New Roman"/>
                <w:sz w:val="24"/>
                <w:szCs w:val="24"/>
              </w:rPr>
              <w:t>» УЦ «Перспектива» Москва 2011г.</w:t>
            </w:r>
          </w:p>
          <w:p w:rsidR="00AD36FA" w:rsidRPr="00A43FCC" w:rsidRDefault="00C43A15" w:rsidP="00102786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Региональная программа РД М-.,2018</w:t>
            </w:r>
          </w:p>
        </w:tc>
      </w:tr>
    </w:tbl>
    <w:p w:rsidR="00B3632E" w:rsidRPr="00A43FCC" w:rsidRDefault="00B3632E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p w:rsidR="008A1840" w:rsidRPr="00A43FCC" w:rsidRDefault="008A1840" w:rsidP="00102786">
      <w:pPr>
        <w:pStyle w:val="a4"/>
        <w:ind w:left="0"/>
        <w:rPr>
          <w:rFonts w:ascii="Times New Roman" w:eastAsia="Times New Roman" w:hAnsi="Times New Roman" w:cs="Times New Roman"/>
          <w:color w:val="215868" w:themeColor="accent5" w:themeShade="80"/>
          <w:sz w:val="24"/>
          <w:szCs w:val="24"/>
        </w:rPr>
      </w:pPr>
    </w:p>
    <w:p w:rsidR="008A1840" w:rsidRPr="00311D81" w:rsidRDefault="00FB26B2" w:rsidP="00102786">
      <w:pPr>
        <w:pStyle w:val="a4"/>
        <w:ind w:left="0"/>
        <w:rPr>
          <w:rFonts w:ascii="Times New Roman" w:eastAsia="Times New Roman" w:hAnsi="Times New Roman" w:cs="Times New Roman"/>
          <w:b/>
          <w:color w:val="1D1B11" w:themeColor="background2" w:themeShade="1A"/>
          <w:sz w:val="24"/>
          <w:szCs w:val="24"/>
        </w:rPr>
      </w:pPr>
      <w:r w:rsidRPr="00311D81">
        <w:rPr>
          <w:rFonts w:ascii="Times New Roman" w:eastAsia="Times New Roman" w:hAnsi="Times New Roman" w:cs="Times New Roman"/>
          <w:b/>
          <w:color w:val="1D1B11" w:themeColor="background2" w:themeShade="1A"/>
          <w:sz w:val="24"/>
          <w:szCs w:val="24"/>
        </w:rPr>
        <w:t xml:space="preserve">5.2. </w:t>
      </w:r>
      <w:r w:rsidR="000B2900" w:rsidRPr="00311D81">
        <w:rPr>
          <w:rFonts w:ascii="Times New Roman" w:eastAsia="Times New Roman" w:hAnsi="Times New Roman" w:cs="Times New Roman"/>
          <w:b/>
          <w:color w:val="1D1B11" w:themeColor="background2" w:themeShade="1A"/>
          <w:sz w:val="24"/>
          <w:szCs w:val="24"/>
        </w:rPr>
        <w:t>Наглядно-дидактические пособия:</w:t>
      </w:r>
    </w:p>
    <w:p w:rsidR="008A1840" w:rsidRPr="00A43FCC" w:rsidRDefault="008A1840" w:rsidP="00102786">
      <w:pPr>
        <w:pStyle w:val="a4"/>
        <w:ind w:left="0"/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</w:rPr>
        <w:t>Плакаты: «Зимние виды спорта», «Летние виды спорта»</w:t>
      </w:r>
    </w:p>
    <w:p w:rsidR="008A1840" w:rsidRPr="00A43FCC" w:rsidRDefault="008A1840" w:rsidP="00102786">
      <w:pPr>
        <w:pStyle w:val="a4"/>
        <w:ind w:left="0"/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</w:rPr>
        <w:t>Серия «Расскажите детям о...»,</w:t>
      </w:r>
      <w:r w:rsidR="006A6DCD" w:rsidRPr="00A43FCC"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</w:rPr>
        <w:t xml:space="preserve"> «Расскажите детям о зимних видах спорта»</w:t>
      </w:r>
      <w:r w:rsidRPr="00A43FCC"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</w:rPr>
        <w:t xml:space="preserve">    </w:t>
      </w:r>
    </w:p>
    <w:p w:rsidR="008A1840" w:rsidRPr="00311D81" w:rsidRDefault="00FB26B2" w:rsidP="00102786">
      <w:pPr>
        <w:pStyle w:val="a4"/>
        <w:ind w:left="0"/>
        <w:rPr>
          <w:rFonts w:ascii="Times New Roman" w:eastAsia="Times New Roman" w:hAnsi="Times New Roman" w:cs="Times New Roman"/>
          <w:b/>
          <w:color w:val="1D1B11" w:themeColor="background2" w:themeShade="1A"/>
          <w:sz w:val="24"/>
          <w:szCs w:val="24"/>
        </w:rPr>
      </w:pPr>
      <w:r w:rsidRPr="00311D81">
        <w:rPr>
          <w:rFonts w:ascii="Times New Roman" w:eastAsia="Times New Roman" w:hAnsi="Times New Roman" w:cs="Times New Roman"/>
          <w:b/>
          <w:color w:val="1D1B11" w:themeColor="background2" w:themeShade="1A"/>
          <w:sz w:val="24"/>
          <w:szCs w:val="24"/>
        </w:rPr>
        <w:t>5.3.</w:t>
      </w:r>
      <w:r w:rsidR="008A1840" w:rsidRPr="00311D81">
        <w:rPr>
          <w:rFonts w:ascii="Times New Roman" w:eastAsia="Times New Roman" w:hAnsi="Times New Roman" w:cs="Times New Roman"/>
          <w:b/>
          <w:color w:val="1D1B11" w:themeColor="background2" w:themeShade="1A"/>
          <w:sz w:val="24"/>
          <w:szCs w:val="24"/>
        </w:rPr>
        <w:t>Краткая презентация (дополнительный раздел)</w:t>
      </w:r>
    </w:p>
    <w:p w:rsidR="008A1840" w:rsidRPr="00A43FCC" w:rsidRDefault="000B2900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</w:rPr>
        <w:t xml:space="preserve">   </w:t>
      </w:r>
      <w:r w:rsidR="008A1840" w:rsidRPr="00A43FCC">
        <w:rPr>
          <w:rFonts w:ascii="Times New Roman" w:eastAsia="Times New Roman" w:hAnsi="Times New Roman" w:cs="Times New Roman"/>
          <w:sz w:val="24"/>
          <w:szCs w:val="24"/>
        </w:rPr>
        <w:t>Данная Рабочая программа разработана на основе Общеобразовательной программы дошкольного образования М</w:t>
      </w:r>
      <w:r w:rsidR="00C43A15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A1840" w:rsidRPr="00A43FC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0C030C" w:rsidRPr="00A43FCC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8A1840" w:rsidRPr="00A43FCC">
        <w:rPr>
          <w:rFonts w:ascii="Times New Roman" w:eastAsia="Times New Roman" w:hAnsi="Times New Roman" w:cs="Times New Roman"/>
          <w:sz w:val="24"/>
          <w:szCs w:val="24"/>
        </w:rPr>
        <w:t>В соответствии с:</w:t>
      </w:r>
    </w:p>
    <w:p w:rsidR="008A1840" w:rsidRPr="00A43FCC" w:rsidRDefault="008A1840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>- Федеральным законом РФ от 29.12.2012 N 273-ФЗ  "Об образовании в Российской Федерации";</w:t>
      </w:r>
    </w:p>
    <w:p w:rsidR="00311D81" w:rsidRPr="00311D81" w:rsidRDefault="008A1840" w:rsidP="00102786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 xml:space="preserve">- СанПин 2.4.1.3049-13;   </w:t>
      </w:r>
      <w:r w:rsidR="00311D81" w:rsidRPr="00311D81"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РФ  от 28 сентября 2020 года № 28 «Об утверждении санитарных правил» СП 2.4.3648-20. «Санитарно-эпидемиологические требования к организациям воспитания и обучения, отдыха и оздоровления детей и молодежи»; </w:t>
      </w:r>
    </w:p>
    <w:p w:rsidR="008A1840" w:rsidRPr="00A43FCC" w:rsidRDefault="008A1840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</w:p>
    <w:p w:rsidR="008A1840" w:rsidRPr="00A43FCC" w:rsidRDefault="008A1840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 xml:space="preserve">- Приказом Министерства образования и науки Российской Федерации  от 30 августа 2013 </w:t>
      </w:r>
      <w:bookmarkStart w:id="0" w:name="_GoBack"/>
      <w:bookmarkEnd w:id="0"/>
      <w:r w:rsidRPr="00A43FCC">
        <w:rPr>
          <w:rFonts w:ascii="Times New Roman" w:eastAsia="Times New Roman" w:hAnsi="Times New Roman" w:cs="Times New Roman"/>
          <w:sz w:val="24"/>
          <w:szCs w:val="24"/>
        </w:rPr>
        <w:t>г. N 1014 г.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8A1840" w:rsidRPr="00A43FCC" w:rsidRDefault="008A1840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 xml:space="preserve">-Федеральным государственным стандартом дошкольного образования от 17.10.2013 </w:t>
      </w:r>
      <w:r w:rsidRPr="00A43FCC">
        <w:rPr>
          <w:rFonts w:ascii="Times New Roman" w:eastAsia="Segoe UI Symbol" w:hAnsi="Times New Roman" w:cs="Times New Roman"/>
          <w:sz w:val="24"/>
          <w:szCs w:val="24"/>
        </w:rPr>
        <w:t>№</w:t>
      </w:r>
      <w:r w:rsidRPr="00A43FCC">
        <w:rPr>
          <w:rFonts w:ascii="Times New Roman" w:eastAsia="Times New Roman" w:hAnsi="Times New Roman" w:cs="Times New Roman"/>
          <w:sz w:val="24"/>
          <w:szCs w:val="24"/>
        </w:rPr>
        <w:t xml:space="preserve"> 1155.</w:t>
      </w:r>
    </w:p>
    <w:p w:rsidR="008A1840" w:rsidRPr="00A43FCC" w:rsidRDefault="000B2900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8A1840" w:rsidRPr="00A43FCC">
        <w:rPr>
          <w:rFonts w:ascii="Times New Roman" w:eastAsia="Times New Roman" w:hAnsi="Times New Roman" w:cs="Times New Roman"/>
          <w:sz w:val="24"/>
          <w:szCs w:val="24"/>
        </w:rPr>
        <w:t xml:space="preserve">Разработана </w:t>
      </w:r>
      <w:r w:rsidR="00BF5945" w:rsidRPr="00A43FCC">
        <w:rPr>
          <w:rFonts w:ascii="Times New Roman" w:eastAsia="Times New Roman" w:hAnsi="Times New Roman" w:cs="Times New Roman"/>
          <w:sz w:val="24"/>
          <w:szCs w:val="24"/>
        </w:rPr>
        <w:t>с</w:t>
      </w:r>
      <w:r w:rsidR="008A1840" w:rsidRPr="00A43FCC">
        <w:rPr>
          <w:rFonts w:ascii="Times New Roman" w:eastAsia="Times New Roman" w:hAnsi="Times New Roman" w:cs="Times New Roman"/>
          <w:sz w:val="24"/>
          <w:szCs w:val="24"/>
        </w:rPr>
        <w:t xml:space="preserve"> учётом образовательной программы дошкольного образования «От рождения до школы» под редакци</w:t>
      </w:r>
      <w:r w:rsidRPr="00A43FCC">
        <w:rPr>
          <w:rFonts w:ascii="Times New Roman" w:eastAsia="Times New Roman" w:hAnsi="Times New Roman" w:cs="Times New Roman"/>
          <w:sz w:val="24"/>
          <w:szCs w:val="24"/>
        </w:rPr>
        <w:t>ей Н.Е.Вераксы, М.А.Васильевой, и</w:t>
      </w:r>
      <w:r w:rsidR="008A1840" w:rsidRPr="00A43FCC">
        <w:rPr>
          <w:rFonts w:ascii="Times New Roman" w:eastAsia="Times New Roman" w:hAnsi="Times New Roman" w:cs="Times New Roman"/>
          <w:sz w:val="24"/>
          <w:szCs w:val="24"/>
        </w:rPr>
        <w:t>здательство «Мозаика-Синтез». Москва 2015г.</w:t>
      </w:r>
    </w:p>
    <w:p w:rsidR="008A1840" w:rsidRPr="00A43FCC" w:rsidRDefault="008A1840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p w:rsidR="008A1840" w:rsidRPr="00A43FCC" w:rsidRDefault="00311D81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Срок реализации программы 2021-2022</w:t>
      </w:r>
      <w:r w:rsidR="008A1840" w:rsidRPr="00A43FCC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0C030C" w:rsidRPr="00A43FCC" w:rsidRDefault="008A1840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311D81">
        <w:rPr>
          <w:rFonts w:ascii="Times New Roman" w:eastAsia="Times New Roman" w:hAnsi="Times New Roman" w:cs="Times New Roman"/>
          <w:b/>
          <w:sz w:val="24"/>
          <w:szCs w:val="24"/>
        </w:rPr>
        <w:t>Цель программы</w:t>
      </w:r>
      <w:r w:rsidRPr="00A43FC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02786" w:rsidRDefault="00102786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Создание условий</w:t>
      </w:r>
      <w:r w:rsidR="008A1840" w:rsidRPr="00A43FCC">
        <w:rPr>
          <w:rFonts w:ascii="Times New Roman" w:eastAsia="Times New Roman" w:hAnsi="Times New Roman" w:cs="Times New Roman"/>
          <w:sz w:val="24"/>
          <w:szCs w:val="24"/>
        </w:rPr>
        <w:t xml:space="preserve">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деятельности.       </w:t>
      </w:r>
    </w:p>
    <w:p w:rsidR="000C030C" w:rsidRPr="00A43FCC" w:rsidRDefault="008A1840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43FCC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="000C030C" w:rsidRPr="00A43FC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  <w:r w:rsidRPr="00102786">
        <w:rPr>
          <w:rFonts w:ascii="Times New Roman" w:eastAsia="Times New Roman" w:hAnsi="Times New Roman" w:cs="Times New Roman"/>
          <w:b/>
          <w:sz w:val="24"/>
          <w:szCs w:val="24"/>
        </w:rPr>
        <w:t>Задачи программы:</w:t>
      </w:r>
      <w:r w:rsidR="000C030C" w:rsidRPr="00A43F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C030C" w:rsidRPr="00A43FCC" w:rsidRDefault="00102786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охранять и укреплять</w:t>
      </w:r>
      <w:r w:rsidR="008A1840" w:rsidRPr="00A43FCC">
        <w:rPr>
          <w:rFonts w:ascii="Times New Roman" w:eastAsia="Times New Roman" w:hAnsi="Times New Roman" w:cs="Times New Roman"/>
          <w:sz w:val="24"/>
          <w:szCs w:val="24"/>
        </w:rPr>
        <w:t xml:space="preserve"> физическо</w:t>
      </w:r>
      <w:r>
        <w:rPr>
          <w:rFonts w:ascii="Times New Roman" w:eastAsia="Times New Roman" w:hAnsi="Times New Roman" w:cs="Times New Roman"/>
          <w:sz w:val="24"/>
          <w:szCs w:val="24"/>
        </w:rPr>
        <w:t>е и психическое</w:t>
      </w:r>
      <w:r w:rsidR="008A1840" w:rsidRPr="00A43FCC">
        <w:rPr>
          <w:rFonts w:ascii="Times New Roman" w:eastAsia="Times New Roman" w:hAnsi="Times New Roman" w:cs="Times New Roman"/>
          <w:sz w:val="24"/>
          <w:szCs w:val="24"/>
        </w:rPr>
        <w:t xml:space="preserve"> здоровь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="008A1840" w:rsidRPr="00A43FCC">
        <w:rPr>
          <w:rFonts w:ascii="Times New Roman" w:eastAsia="Times New Roman" w:hAnsi="Times New Roman" w:cs="Times New Roman"/>
          <w:sz w:val="24"/>
          <w:szCs w:val="24"/>
        </w:rPr>
        <w:t xml:space="preserve"> детей, в том числе их эмоционального благополучия;</w:t>
      </w:r>
    </w:p>
    <w:p w:rsidR="008A1840" w:rsidRPr="00A43FCC" w:rsidRDefault="00102786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обеспечить</w:t>
      </w:r>
      <w:r w:rsidR="008A1840" w:rsidRPr="00A43FCC">
        <w:rPr>
          <w:rFonts w:ascii="Times New Roman" w:eastAsia="Times New Roman" w:hAnsi="Times New Roman" w:cs="Times New Roman"/>
          <w:sz w:val="24"/>
          <w:szCs w:val="24"/>
        </w:rPr>
        <w:t xml:space="preserve"> равны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="008A1840" w:rsidRPr="00A43FCC">
        <w:rPr>
          <w:rFonts w:ascii="Times New Roman" w:eastAsia="Times New Roman" w:hAnsi="Times New Roman" w:cs="Times New Roman"/>
          <w:sz w:val="24"/>
          <w:szCs w:val="24"/>
        </w:rPr>
        <w:t xml:space="preserve"> возможност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="008A1840" w:rsidRPr="00A43FCC">
        <w:rPr>
          <w:rFonts w:ascii="Times New Roman" w:eastAsia="Times New Roman" w:hAnsi="Times New Roman" w:cs="Times New Roman"/>
          <w:sz w:val="24"/>
          <w:szCs w:val="24"/>
        </w:rPr>
        <w:t xml:space="preserve">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8A1840" w:rsidRPr="00A43FCC" w:rsidRDefault="00102786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создать</w:t>
      </w:r>
      <w:r w:rsidR="008A1840" w:rsidRPr="00A43FCC">
        <w:rPr>
          <w:rFonts w:ascii="Times New Roman" w:eastAsia="Times New Roman" w:hAnsi="Times New Roman" w:cs="Times New Roman"/>
          <w:sz w:val="24"/>
          <w:szCs w:val="24"/>
        </w:rPr>
        <w:t xml:space="preserve"> благоприятны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="008A1840" w:rsidRPr="00A43FCC">
        <w:rPr>
          <w:rFonts w:ascii="Times New Roman" w:eastAsia="Times New Roman" w:hAnsi="Times New Roman" w:cs="Times New Roman"/>
          <w:sz w:val="24"/>
          <w:szCs w:val="24"/>
        </w:rPr>
        <w:t xml:space="preserve"> услови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 w:rsidR="008A1840" w:rsidRPr="00A43FCC">
        <w:rPr>
          <w:rFonts w:ascii="Times New Roman" w:eastAsia="Times New Roman" w:hAnsi="Times New Roman" w:cs="Times New Roman"/>
          <w:sz w:val="24"/>
          <w:szCs w:val="24"/>
        </w:rPr>
        <w:t xml:space="preserve">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8A1840" w:rsidRPr="00A43FCC" w:rsidRDefault="00102786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формировать общую</w:t>
      </w:r>
      <w:r w:rsidR="008A1840" w:rsidRPr="00A43FCC">
        <w:rPr>
          <w:rFonts w:ascii="Times New Roman" w:eastAsia="Times New Roman" w:hAnsi="Times New Roman" w:cs="Times New Roman"/>
          <w:sz w:val="24"/>
          <w:szCs w:val="24"/>
        </w:rPr>
        <w:t xml:space="preserve"> культур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="008A1840" w:rsidRPr="00A43FCC">
        <w:rPr>
          <w:rFonts w:ascii="Times New Roman" w:eastAsia="Times New Roman" w:hAnsi="Times New Roman" w:cs="Times New Roman"/>
          <w:sz w:val="24"/>
          <w:szCs w:val="24"/>
        </w:rPr>
        <w:t xml:space="preserve">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</w:t>
      </w:r>
    </w:p>
    <w:p w:rsidR="000C030C" w:rsidRPr="00311D81" w:rsidRDefault="00C9763F" w:rsidP="00102786">
      <w:pPr>
        <w:pStyle w:val="a4"/>
        <w:ind w:left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1D81">
        <w:rPr>
          <w:rFonts w:ascii="Times New Roman" w:eastAsia="Times New Roman" w:hAnsi="Times New Roman" w:cs="Times New Roman"/>
          <w:b/>
          <w:sz w:val="24"/>
          <w:szCs w:val="24"/>
        </w:rPr>
        <w:t xml:space="preserve">6. </w:t>
      </w:r>
      <w:r w:rsidR="000C030C" w:rsidRPr="00311D81">
        <w:rPr>
          <w:rFonts w:ascii="Times New Roman" w:eastAsia="Times New Roman" w:hAnsi="Times New Roman" w:cs="Times New Roman"/>
          <w:b/>
          <w:sz w:val="24"/>
          <w:szCs w:val="24"/>
        </w:rPr>
        <w:t>Приложения.</w:t>
      </w:r>
    </w:p>
    <w:p w:rsidR="00223E9E" w:rsidRPr="00311D81" w:rsidRDefault="00C9763F" w:rsidP="00102786">
      <w:pPr>
        <w:pStyle w:val="a4"/>
        <w:ind w:left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1D81">
        <w:rPr>
          <w:rFonts w:ascii="Times New Roman" w:eastAsia="Times New Roman" w:hAnsi="Times New Roman" w:cs="Times New Roman"/>
          <w:b/>
          <w:sz w:val="24"/>
          <w:szCs w:val="24"/>
        </w:rPr>
        <w:t>6.1.</w:t>
      </w:r>
      <w:r w:rsidR="00223E9E" w:rsidRPr="00311D81">
        <w:rPr>
          <w:rFonts w:ascii="Times New Roman" w:eastAsia="Times New Roman" w:hAnsi="Times New Roman" w:cs="Times New Roman"/>
          <w:b/>
          <w:sz w:val="24"/>
          <w:szCs w:val="24"/>
        </w:rPr>
        <w:t xml:space="preserve"> Календарный  план. </w:t>
      </w:r>
    </w:p>
    <w:p w:rsidR="00C9763F" w:rsidRPr="00311D81" w:rsidRDefault="00C9763F" w:rsidP="00102786">
      <w:pPr>
        <w:pStyle w:val="a4"/>
        <w:ind w:left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1D81">
        <w:rPr>
          <w:rFonts w:ascii="Times New Roman" w:eastAsia="Times New Roman" w:hAnsi="Times New Roman" w:cs="Times New Roman"/>
          <w:b/>
          <w:sz w:val="24"/>
          <w:szCs w:val="24"/>
        </w:rPr>
        <w:t>6.2</w:t>
      </w:r>
      <w:r w:rsidR="00223E9E" w:rsidRPr="00311D81">
        <w:rPr>
          <w:rFonts w:ascii="Times New Roman" w:eastAsia="Times New Roman" w:hAnsi="Times New Roman" w:cs="Times New Roman"/>
          <w:b/>
          <w:sz w:val="24"/>
          <w:szCs w:val="24"/>
        </w:rPr>
        <w:t>. Перспективный план</w:t>
      </w:r>
      <w:r w:rsidR="00E34854" w:rsidRPr="00311D81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E34854" w:rsidRPr="00A43FCC" w:rsidRDefault="00E34854" w:rsidP="00102786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sectPr w:rsidR="00E34854" w:rsidRPr="00A43FCC" w:rsidSect="00102786">
      <w:footerReference w:type="default" r:id="rId9"/>
      <w:pgSz w:w="11906" w:h="16838"/>
      <w:pgMar w:top="1134" w:right="850" w:bottom="1134" w:left="993" w:header="708" w:footer="708" w:gutter="0"/>
      <w:pgNumType w:start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5C5D" w:rsidRDefault="00055C5D" w:rsidP="003F0AEA">
      <w:pPr>
        <w:spacing w:after="0" w:line="240" w:lineRule="auto"/>
      </w:pPr>
      <w:r>
        <w:separator/>
      </w:r>
    </w:p>
  </w:endnote>
  <w:endnote w:type="continuationSeparator" w:id="0">
    <w:p w:rsidR="00055C5D" w:rsidRDefault="00055C5D" w:rsidP="003F0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26784"/>
      <w:docPartObj>
        <w:docPartGallery w:val="Page Numbers (Bottom of Page)"/>
        <w:docPartUnique/>
      </w:docPartObj>
    </w:sdtPr>
    <w:sdtContent>
      <w:p w:rsidR="00055C5D" w:rsidRDefault="00055C5D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43A15">
          <w:rPr>
            <w:noProof/>
          </w:rPr>
          <w:t>29</w:t>
        </w:r>
        <w:r>
          <w:rPr>
            <w:noProof/>
          </w:rPr>
          <w:fldChar w:fldCharType="end"/>
        </w:r>
      </w:p>
    </w:sdtContent>
  </w:sdt>
  <w:p w:rsidR="00055C5D" w:rsidRDefault="00055C5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5C5D" w:rsidRDefault="00055C5D" w:rsidP="003F0AEA">
      <w:pPr>
        <w:spacing w:after="0" w:line="240" w:lineRule="auto"/>
      </w:pPr>
      <w:r>
        <w:separator/>
      </w:r>
    </w:p>
  </w:footnote>
  <w:footnote w:type="continuationSeparator" w:id="0">
    <w:p w:rsidR="00055C5D" w:rsidRDefault="00055C5D" w:rsidP="003F0A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3387A"/>
    <w:multiLevelType w:val="multilevel"/>
    <w:tmpl w:val="D68898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971227"/>
    <w:multiLevelType w:val="multilevel"/>
    <w:tmpl w:val="486A89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5E7F11"/>
    <w:multiLevelType w:val="hybridMultilevel"/>
    <w:tmpl w:val="B1AA6C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380B31"/>
    <w:multiLevelType w:val="hybridMultilevel"/>
    <w:tmpl w:val="1AFC7646"/>
    <w:lvl w:ilvl="0" w:tplc="672021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F30D4A"/>
    <w:multiLevelType w:val="hybridMultilevel"/>
    <w:tmpl w:val="E988CDC6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E77B3A"/>
    <w:multiLevelType w:val="multilevel"/>
    <w:tmpl w:val="4FE6A42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3474766F"/>
    <w:multiLevelType w:val="multilevel"/>
    <w:tmpl w:val="C950BC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5827BEA"/>
    <w:multiLevelType w:val="multilevel"/>
    <w:tmpl w:val="46B050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7B02185"/>
    <w:multiLevelType w:val="hybridMultilevel"/>
    <w:tmpl w:val="98F8F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C87107"/>
    <w:multiLevelType w:val="hybridMultilevel"/>
    <w:tmpl w:val="E808306A"/>
    <w:lvl w:ilvl="0" w:tplc="59851758">
      <w:start w:val="1"/>
      <w:numFmt w:val="decimal"/>
      <w:lvlText w:val="%1."/>
      <w:lvlJc w:val="left"/>
      <w:pPr>
        <w:ind w:left="720" w:hanging="360"/>
      </w:pPr>
    </w:lvl>
    <w:lvl w:ilvl="1" w:tplc="59851758" w:tentative="1">
      <w:start w:val="1"/>
      <w:numFmt w:val="lowerLetter"/>
      <w:lvlText w:val="%2."/>
      <w:lvlJc w:val="left"/>
      <w:pPr>
        <w:ind w:left="1440" w:hanging="360"/>
      </w:pPr>
    </w:lvl>
    <w:lvl w:ilvl="2" w:tplc="59851758" w:tentative="1">
      <w:start w:val="1"/>
      <w:numFmt w:val="lowerRoman"/>
      <w:lvlText w:val="%3."/>
      <w:lvlJc w:val="right"/>
      <w:pPr>
        <w:ind w:left="2160" w:hanging="180"/>
      </w:pPr>
    </w:lvl>
    <w:lvl w:ilvl="3" w:tplc="59851758" w:tentative="1">
      <w:start w:val="1"/>
      <w:numFmt w:val="decimal"/>
      <w:lvlText w:val="%4."/>
      <w:lvlJc w:val="left"/>
      <w:pPr>
        <w:ind w:left="2880" w:hanging="360"/>
      </w:pPr>
    </w:lvl>
    <w:lvl w:ilvl="4" w:tplc="59851758" w:tentative="1">
      <w:start w:val="1"/>
      <w:numFmt w:val="lowerLetter"/>
      <w:lvlText w:val="%5."/>
      <w:lvlJc w:val="left"/>
      <w:pPr>
        <w:ind w:left="3600" w:hanging="360"/>
      </w:pPr>
    </w:lvl>
    <w:lvl w:ilvl="5" w:tplc="59851758" w:tentative="1">
      <w:start w:val="1"/>
      <w:numFmt w:val="lowerRoman"/>
      <w:lvlText w:val="%6."/>
      <w:lvlJc w:val="right"/>
      <w:pPr>
        <w:ind w:left="4320" w:hanging="180"/>
      </w:pPr>
    </w:lvl>
    <w:lvl w:ilvl="6" w:tplc="59851758" w:tentative="1">
      <w:start w:val="1"/>
      <w:numFmt w:val="decimal"/>
      <w:lvlText w:val="%7."/>
      <w:lvlJc w:val="left"/>
      <w:pPr>
        <w:ind w:left="5040" w:hanging="360"/>
      </w:pPr>
    </w:lvl>
    <w:lvl w:ilvl="7" w:tplc="59851758" w:tentative="1">
      <w:start w:val="1"/>
      <w:numFmt w:val="lowerLetter"/>
      <w:lvlText w:val="%8."/>
      <w:lvlJc w:val="left"/>
      <w:pPr>
        <w:ind w:left="5760" w:hanging="360"/>
      </w:pPr>
    </w:lvl>
    <w:lvl w:ilvl="8" w:tplc="598517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E35B40"/>
    <w:multiLevelType w:val="multilevel"/>
    <w:tmpl w:val="F3B041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7863371"/>
    <w:multiLevelType w:val="multilevel"/>
    <w:tmpl w:val="04EE61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8EF41A6"/>
    <w:multiLevelType w:val="multilevel"/>
    <w:tmpl w:val="85964D9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>
    <w:nsid w:val="4EEC6E41"/>
    <w:multiLevelType w:val="multilevel"/>
    <w:tmpl w:val="FFFABB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FC6222E"/>
    <w:multiLevelType w:val="multilevel"/>
    <w:tmpl w:val="E4E25DE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53F1EE6"/>
    <w:multiLevelType w:val="multilevel"/>
    <w:tmpl w:val="36443A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80D3CA4"/>
    <w:multiLevelType w:val="multilevel"/>
    <w:tmpl w:val="3DA8A75C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26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7">
    <w:nsid w:val="5D240073"/>
    <w:multiLevelType w:val="multilevel"/>
    <w:tmpl w:val="DF72B3F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94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17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758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9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757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9156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0382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1968" w:hanging="2160"/>
      </w:pPr>
      <w:rPr>
        <w:rFonts w:hint="default"/>
        <w:b/>
      </w:rPr>
    </w:lvl>
  </w:abstractNum>
  <w:abstractNum w:abstractNumId="18">
    <w:nsid w:val="5E257C06"/>
    <w:multiLevelType w:val="multilevel"/>
    <w:tmpl w:val="6882AE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8D16BA1"/>
    <w:multiLevelType w:val="hybridMultilevel"/>
    <w:tmpl w:val="E2C0740C"/>
    <w:lvl w:ilvl="0" w:tplc="5EE630C2">
      <w:start w:val="3"/>
      <w:numFmt w:val="bullet"/>
      <w:lvlText w:val=""/>
      <w:lvlJc w:val="left"/>
      <w:pPr>
        <w:ind w:left="43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0">
    <w:nsid w:val="6FB83354"/>
    <w:multiLevelType w:val="multilevel"/>
    <w:tmpl w:val="BD2240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B2D4FD4"/>
    <w:multiLevelType w:val="multilevel"/>
    <w:tmpl w:val="79D6A0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20"/>
  </w:num>
  <w:num w:numId="7">
    <w:abstractNumId w:val="13"/>
  </w:num>
  <w:num w:numId="8">
    <w:abstractNumId w:val="10"/>
  </w:num>
  <w:num w:numId="9">
    <w:abstractNumId w:val="21"/>
  </w:num>
  <w:num w:numId="10">
    <w:abstractNumId w:val="14"/>
  </w:num>
  <w:num w:numId="11">
    <w:abstractNumId w:val="18"/>
  </w:num>
  <w:num w:numId="12">
    <w:abstractNumId w:val="11"/>
  </w:num>
  <w:num w:numId="13">
    <w:abstractNumId w:val="4"/>
  </w:num>
  <w:num w:numId="14">
    <w:abstractNumId w:val="19"/>
  </w:num>
  <w:num w:numId="15">
    <w:abstractNumId w:val="16"/>
  </w:num>
  <w:num w:numId="16">
    <w:abstractNumId w:val="17"/>
  </w:num>
  <w:num w:numId="17">
    <w:abstractNumId w:val="5"/>
  </w:num>
  <w:num w:numId="18">
    <w:abstractNumId w:val="12"/>
  </w:num>
  <w:num w:numId="19">
    <w:abstractNumId w:val="8"/>
  </w:num>
  <w:num w:numId="20">
    <w:abstractNumId w:val="2"/>
  </w:num>
  <w:num w:numId="21">
    <w:abstractNumId w:val="3"/>
  </w:num>
  <w:num w:numId="22">
    <w:abstractNumId w:val="9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752CB"/>
    <w:rsid w:val="00004156"/>
    <w:rsid w:val="000076CD"/>
    <w:rsid w:val="00025BD3"/>
    <w:rsid w:val="00032E2D"/>
    <w:rsid w:val="0003599A"/>
    <w:rsid w:val="0004343A"/>
    <w:rsid w:val="00045512"/>
    <w:rsid w:val="00054649"/>
    <w:rsid w:val="00055C5D"/>
    <w:rsid w:val="000637B3"/>
    <w:rsid w:val="000647B4"/>
    <w:rsid w:val="00081D45"/>
    <w:rsid w:val="000A0685"/>
    <w:rsid w:val="000A326B"/>
    <w:rsid w:val="000B2900"/>
    <w:rsid w:val="000C030C"/>
    <w:rsid w:val="000C682F"/>
    <w:rsid w:val="000D608B"/>
    <w:rsid w:val="000E15F8"/>
    <w:rsid w:val="000F3EA3"/>
    <w:rsid w:val="000F4741"/>
    <w:rsid w:val="00102786"/>
    <w:rsid w:val="001031D2"/>
    <w:rsid w:val="001103F4"/>
    <w:rsid w:val="001266F4"/>
    <w:rsid w:val="0013077B"/>
    <w:rsid w:val="001409D8"/>
    <w:rsid w:val="00147E09"/>
    <w:rsid w:val="00162718"/>
    <w:rsid w:val="00165C92"/>
    <w:rsid w:val="00172D23"/>
    <w:rsid w:val="00181809"/>
    <w:rsid w:val="001A0315"/>
    <w:rsid w:val="001A3AD4"/>
    <w:rsid w:val="001B1DBD"/>
    <w:rsid w:val="001B4D7E"/>
    <w:rsid w:val="001B4F3F"/>
    <w:rsid w:val="001C21AB"/>
    <w:rsid w:val="001D57F8"/>
    <w:rsid w:val="001E61D7"/>
    <w:rsid w:val="001F21FD"/>
    <w:rsid w:val="001F25E4"/>
    <w:rsid w:val="0020181E"/>
    <w:rsid w:val="00203631"/>
    <w:rsid w:val="00210FD9"/>
    <w:rsid w:val="00214A8B"/>
    <w:rsid w:val="00223E9E"/>
    <w:rsid w:val="00235A5A"/>
    <w:rsid w:val="0025443D"/>
    <w:rsid w:val="002750B0"/>
    <w:rsid w:val="00280EA9"/>
    <w:rsid w:val="00285787"/>
    <w:rsid w:val="0029710D"/>
    <w:rsid w:val="002A69CE"/>
    <w:rsid w:val="002D0A37"/>
    <w:rsid w:val="00306BC3"/>
    <w:rsid w:val="00306BCF"/>
    <w:rsid w:val="00311D81"/>
    <w:rsid w:val="00360119"/>
    <w:rsid w:val="00375058"/>
    <w:rsid w:val="0038210A"/>
    <w:rsid w:val="003A12E8"/>
    <w:rsid w:val="003A191C"/>
    <w:rsid w:val="003C2829"/>
    <w:rsid w:val="003C63B5"/>
    <w:rsid w:val="003D2D87"/>
    <w:rsid w:val="003E5D6A"/>
    <w:rsid w:val="003F0AEA"/>
    <w:rsid w:val="003F3DAF"/>
    <w:rsid w:val="004054A6"/>
    <w:rsid w:val="0040665B"/>
    <w:rsid w:val="00413107"/>
    <w:rsid w:val="00426009"/>
    <w:rsid w:val="00427F0D"/>
    <w:rsid w:val="00446360"/>
    <w:rsid w:val="004466B8"/>
    <w:rsid w:val="004535F5"/>
    <w:rsid w:val="0046096E"/>
    <w:rsid w:val="00464302"/>
    <w:rsid w:val="00484A71"/>
    <w:rsid w:val="0049723B"/>
    <w:rsid w:val="004A3231"/>
    <w:rsid w:val="004A3240"/>
    <w:rsid w:val="004A4858"/>
    <w:rsid w:val="004A650A"/>
    <w:rsid w:val="004C7320"/>
    <w:rsid w:val="004C7835"/>
    <w:rsid w:val="004D0F70"/>
    <w:rsid w:val="004D28B6"/>
    <w:rsid w:val="004D3FA2"/>
    <w:rsid w:val="004F1661"/>
    <w:rsid w:val="00515161"/>
    <w:rsid w:val="00520CE0"/>
    <w:rsid w:val="00547602"/>
    <w:rsid w:val="005660C9"/>
    <w:rsid w:val="00566F0B"/>
    <w:rsid w:val="00572811"/>
    <w:rsid w:val="005873D2"/>
    <w:rsid w:val="005B6593"/>
    <w:rsid w:val="005E1171"/>
    <w:rsid w:val="005F7E21"/>
    <w:rsid w:val="0060491D"/>
    <w:rsid w:val="00614E92"/>
    <w:rsid w:val="00617002"/>
    <w:rsid w:val="00665B06"/>
    <w:rsid w:val="00665F23"/>
    <w:rsid w:val="006869EE"/>
    <w:rsid w:val="00687941"/>
    <w:rsid w:val="0069332B"/>
    <w:rsid w:val="006A6C42"/>
    <w:rsid w:val="006A6DCD"/>
    <w:rsid w:val="006C7BF3"/>
    <w:rsid w:val="006D14F6"/>
    <w:rsid w:val="006D61A2"/>
    <w:rsid w:val="006E0557"/>
    <w:rsid w:val="006E1445"/>
    <w:rsid w:val="00703C4E"/>
    <w:rsid w:val="00704BF5"/>
    <w:rsid w:val="00767A77"/>
    <w:rsid w:val="007873F8"/>
    <w:rsid w:val="007A66C7"/>
    <w:rsid w:val="007B2418"/>
    <w:rsid w:val="007B5A08"/>
    <w:rsid w:val="007C3689"/>
    <w:rsid w:val="007C5E9D"/>
    <w:rsid w:val="007D7590"/>
    <w:rsid w:val="007E29CB"/>
    <w:rsid w:val="007F3925"/>
    <w:rsid w:val="007F6B28"/>
    <w:rsid w:val="0080287D"/>
    <w:rsid w:val="00807E37"/>
    <w:rsid w:val="00815A58"/>
    <w:rsid w:val="0083451D"/>
    <w:rsid w:val="00841481"/>
    <w:rsid w:val="0086080E"/>
    <w:rsid w:val="00885672"/>
    <w:rsid w:val="0088790B"/>
    <w:rsid w:val="00893CBD"/>
    <w:rsid w:val="008A1840"/>
    <w:rsid w:val="008A3AE4"/>
    <w:rsid w:val="008C7969"/>
    <w:rsid w:val="008D3E77"/>
    <w:rsid w:val="008E2AE9"/>
    <w:rsid w:val="008E4CEB"/>
    <w:rsid w:val="008F2798"/>
    <w:rsid w:val="008F29EB"/>
    <w:rsid w:val="008F52E0"/>
    <w:rsid w:val="00900477"/>
    <w:rsid w:val="00916826"/>
    <w:rsid w:val="00920BE1"/>
    <w:rsid w:val="009210B6"/>
    <w:rsid w:val="00922427"/>
    <w:rsid w:val="00933BCE"/>
    <w:rsid w:val="00940AD1"/>
    <w:rsid w:val="00945029"/>
    <w:rsid w:val="00960719"/>
    <w:rsid w:val="00965E6E"/>
    <w:rsid w:val="009667D9"/>
    <w:rsid w:val="009709C3"/>
    <w:rsid w:val="00972CC6"/>
    <w:rsid w:val="00980772"/>
    <w:rsid w:val="00982B1B"/>
    <w:rsid w:val="0098648E"/>
    <w:rsid w:val="009A786B"/>
    <w:rsid w:val="009B41A8"/>
    <w:rsid w:val="009C4E6A"/>
    <w:rsid w:val="009C5FAE"/>
    <w:rsid w:val="009D39AA"/>
    <w:rsid w:val="009F743E"/>
    <w:rsid w:val="00A27FE0"/>
    <w:rsid w:val="00A43FCC"/>
    <w:rsid w:val="00A454EE"/>
    <w:rsid w:val="00A45610"/>
    <w:rsid w:val="00A51E57"/>
    <w:rsid w:val="00A547FB"/>
    <w:rsid w:val="00A55EDF"/>
    <w:rsid w:val="00A615E5"/>
    <w:rsid w:val="00A632C8"/>
    <w:rsid w:val="00A74D83"/>
    <w:rsid w:val="00A76BC8"/>
    <w:rsid w:val="00A95D3E"/>
    <w:rsid w:val="00AA2630"/>
    <w:rsid w:val="00AB2F9B"/>
    <w:rsid w:val="00AB7A02"/>
    <w:rsid w:val="00AD36FA"/>
    <w:rsid w:val="00AF15BF"/>
    <w:rsid w:val="00B00405"/>
    <w:rsid w:val="00B179AE"/>
    <w:rsid w:val="00B21A02"/>
    <w:rsid w:val="00B26B03"/>
    <w:rsid w:val="00B34EC6"/>
    <w:rsid w:val="00B3632E"/>
    <w:rsid w:val="00B5005F"/>
    <w:rsid w:val="00B74DEE"/>
    <w:rsid w:val="00B803DE"/>
    <w:rsid w:val="00B835FC"/>
    <w:rsid w:val="00BB4C55"/>
    <w:rsid w:val="00BB7DA6"/>
    <w:rsid w:val="00BC6517"/>
    <w:rsid w:val="00BD5606"/>
    <w:rsid w:val="00BE269C"/>
    <w:rsid w:val="00BE4F8B"/>
    <w:rsid w:val="00BF1360"/>
    <w:rsid w:val="00BF5945"/>
    <w:rsid w:val="00C00137"/>
    <w:rsid w:val="00C048A1"/>
    <w:rsid w:val="00C12BD8"/>
    <w:rsid w:val="00C20A29"/>
    <w:rsid w:val="00C31A40"/>
    <w:rsid w:val="00C378A8"/>
    <w:rsid w:val="00C43A15"/>
    <w:rsid w:val="00C45778"/>
    <w:rsid w:val="00C470A0"/>
    <w:rsid w:val="00C53C9F"/>
    <w:rsid w:val="00C72325"/>
    <w:rsid w:val="00C9763F"/>
    <w:rsid w:val="00CB182A"/>
    <w:rsid w:val="00CB25E5"/>
    <w:rsid w:val="00CC386E"/>
    <w:rsid w:val="00CC544C"/>
    <w:rsid w:val="00CF45A2"/>
    <w:rsid w:val="00D16AA3"/>
    <w:rsid w:val="00D26208"/>
    <w:rsid w:val="00D94A00"/>
    <w:rsid w:val="00D94C77"/>
    <w:rsid w:val="00DA3282"/>
    <w:rsid w:val="00DA4278"/>
    <w:rsid w:val="00DB652B"/>
    <w:rsid w:val="00DC341E"/>
    <w:rsid w:val="00E03DB2"/>
    <w:rsid w:val="00E04E61"/>
    <w:rsid w:val="00E13646"/>
    <w:rsid w:val="00E30903"/>
    <w:rsid w:val="00E32180"/>
    <w:rsid w:val="00E34854"/>
    <w:rsid w:val="00E47085"/>
    <w:rsid w:val="00E74400"/>
    <w:rsid w:val="00E756F9"/>
    <w:rsid w:val="00EA51C4"/>
    <w:rsid w:val="00EB1B34"/>
    <w:rsid w:val="00EB5394"/>
    <w:rsid w:val="00ED55CF"/>
    <w:rsid w:val="00F02EF1"/>
    <w:rsid w:val="00F0725E"/>
    <w:rsid w:val="00F11A5B"/>
    <w:rsid w:val="00F16984"/>
    <w:rsid w:val="00F234BA"/>
    <w:rsid w:val="00F25758"/>
    <w:rsid w:val="00F31EE0"/>
    <w:rsid w:val="00F5188B"/>
    <w:rsid w:val="00F54788"/>
    <w:rsid w:val="00F70157"/>
    <w:rsid w:val="00F752CB"/>
    <w:rsid w:val="00F93B74"/>
    <w:rsid w:val="00FA3FFC"/>
    <w:rsid w:val="00FB26B2"/>
    <w:rsid w:val="00FD4547"/>
    <w:rsid w:val="00FF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D87"/>
  </w:style>
  <w:style w:type="paragraph" w:styleId="1">
    <w:name w:val="heading 1"/>
    <w:basedOn w:val="a"/>
    <w:link w:val="10"/>
    <w:uiPriority w:val="9"/>
    <w:qFormat/>
    <w:rsid w:val="008F29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BB4C55"/>
  </w:style>
  <w:style w:type="paragraph" w:styleId="a4">
    <w:name w:val="List Paragraph"/>
    <w:basedOn w:val="a"/>
    <w:uiPriority w:val="1"/>
    <w:qFormat/>
    <w:rsid w:val="00E34854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3F0A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F0AEA"/>
  </w:style>
  <w:style w:type="paragraph" w:styleId="a7">
    <w:name w:val="footer"/>
    <w:basedOn w:val="a"/>
    <w:link w:val="a8"/>
    <w:uiPriority w:val="99"/>
    <w:unhideWhenUsed/>
    <w:rsid w:val="003F0A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F0AEA"/>
  </w:style>
  <w:style w:type="table" w:styleId="a9">
    <w:name w:val="Table Grid"/>
    <w:basedOn w:val="a1"/>
    <w:uiPriority w:val="59"/>
    <w:rsid w:val="00E309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semiHidden/>
    <w:unhideWhenUsed/>
    <w:rsid w:val="009168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E75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756F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F29E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0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834322502" Type="http://schemas.microsoft.com/office/2011/relationships/commentsExtended" Target="commentsExtended.xml"/><Relationship Id="rId720937792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227FEA-880F-414C-A3AA-386C04B38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2903</TotalTime>
  <Pages>30</Pages>
  <Words>11379</Words>
  <Characters>64861</Characters>
  <Application>Microsoft Office Word</Application>
  <DocSecurity>0</DocSecurity>
  <Lines>540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76088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Елена</cp:lastModifiedBy>
  <cp:revision>76</cp:revision>
  <cp:lastPrinted>2021-08-06T09:30:00Z</cp:lastPrinted>
  <dcterms:created xsi:type="dcterms:W3CDTF">2016-05-31T07:15:00Z</dcterms:created>
  <dcterms:modified xsi:type="dcterms:W3CDTF">2021-08-06T09:31:00Z</dcterms:modified>
</cp:coreProperties>
</file>